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956F0" w14:textId="77777777" w:rsidR="005D3E08" w:rsidRPr="00581838" w:rsidRDefault="005D3E08" w:rsidP="00921A97">
      <w:pPr>
        <w:spacing w:before="120" w:after="120"/>
        <w:jc w:val="center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A.S. 2026-27</w:t>
      </w:r>
    </w:p>
    <w:p w14:paraId="4B1552D7" w14:textId="44947CDB" w:rsidR="0035039A" w:rsidRPr="00581838" w:rsidRDefault="00297B61" w:rsidP="008E5B8B">
      <w:pPr>
        <w:tabs>
          <w:tab w:val="left" w:leader="underscore" w:pos="9638"/>
        </w:tabs>
        <w:spacing w:line="276" w:lineRule="auto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1</w:t>
      </w:r>
      <w:r w:rsidR="00F86928" w:rsidRPr="00581838">
        <w:rPr>
          <w:rFonts w:ascii="Verdana" w:hAnsi="Verdana" w:cs="Calibri"/>
          <w:b/>
          <w:bCs/>
        </w:rPr>
        <w:t>.0</w:t>
      </w:r>
      <w:r w:rsidRPr="00581838">
        <w:rPr>
          <w:rFonts w:ascii="Verdana" w:hAnsi="Verdana" w:cs="Calibri"/>
          <w:b/>
          <w:bCs/>
        </w:rPr>
        <w:t xml:space="preserve"> Titolo del progetto</w:t>
      </w:r>
      <w:r w:rsidR="0035039A" w:rsidRPr="00581838">
        <w:rPr>
          <w:rFonts w:ascii="Verdana" w:hAnsi="Verdana" w:cs="Calibri"/>
          <w:b/>
          <w:bCs/>
        </w:rPr>
        <w:t xml:space="preserve">: </w:t>
      </w:r>
      <w:r w:rsidR="005B7B8E" w:rsidRPr="00581838">
        <w:rPr>
          <w:rFonts w:ascii="Verdana" w:hAnsi="Verdana" w:cs="Calibri"/>
          <w:b/>
          <w:bCs/>
        </w:rPr>
        <w:tab/>
      </w:r>
    </w:p>
    <w:p w14:paraId="19D599E0" w14:textId="77777777" w:rsidR="00297B61" w:rsidRPr="00581838" w:rsidRDefault="00297B61" w:rsidP="00FC0A44">
      <w:pPr>
        <w:spacing w:before="240" w:line="276" w:lineRule="auto"/>
        <w:rPr>
          <w:rFonts w:ascii="Verdana" w:hAnsi="Verdana" w:cs="Calibri"/>
        </w:rPr>
      </w:pPr>
      <w:r w:rsidRPr="00581838">
        <w:rPr>
          <w:rFonts w:ascii="Verdana" w:hAnsi="Verdana" w:cs="Calibri"/>
          <w:b/>
          <w:bCs/>
        </w:rPr>
        <w:t>Area di riferimento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9"/>
        <w:gridCol w:w="602"/>
        <w:gridCol w:w="2544"/>
        <w:gridCol w:w="602"/>
        <w:gridCol w:w="2783"/>
        <w:gridCol w:w="598"/>
      </w:tblGrid>
      <w:tr w:rsidR="00297B61" w:rsidRPr="00581838" w14:paraId="30ADE50B" w14:textId="77777777" w:rsidTr="00510722">
        <w:tc>
          <w:tcPr>
            <w:tcW w:w="1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CEC6F" w14:textId="77777777" w:rsidR="00297B61" w:rsidRPr="00581838" w:rsidRDefault="00297B61" w:rsidP="0066223B">
            <w:pPr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Linguistico letterario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731CA" w14:textId="1011992A" w:rsidR="00297B61" w:rsidRPr="00581838" w:rsidRDefault="00297B61" w:rsidP="0066223B">
            <w:pPr>
              <w:snapToGrid w:val="0"/>
              <w:spacing w:line="276" w:lineRule="auto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1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E1FEC" w14:textId="77777777" w:rsidR="00297B61" w:rsidRPr="00581838" w:rsidRDefault="00297B61" w:rsidP="00510722">
            <w:pPr>
              <w:spacing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Scientifica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B7F38" w14:textId="77777777" w:rsidR="00297B61" w:rsidRPr="00581838" w:rsidRDefault="00297B61" w:rsidP="00510722">
            <w:pPr>
              <w:snapToGrid w:val="0"/>
              <w:spacing w:line="276" w:lineRule="auto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C630F" w14:textId="77777777" w:rsidR="00297B61" w:rsidRPr="00581838" w:rsidRDefault="00297B61" w:rsidP="00510722">
            <w:pPr>
              <w:spacing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Trasversale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0F683" w14:textId="77777777" w:rsidR="00297B61" w:rsidRPr="00581838" w:rsidRDefault="00297B61" w:rsidP="0066223B">
            <w:pPr>
              <w:snapToGrid w:val="0"/>
              <w:spacing w:line="276" w:lineRule="auto"/>
              <w:rPr>
                <w:rFonts w:ascii="Verdana" w:hAnsi="Verdana" w:cs="Calibri"/>
                <w:b/>
                <w:bCs/>
              </w:rPr>
            </w:pPr>
          </w:p>
        </w:tc>
      </w:tr>
    </w:tbl>
    <w:p w14:paraId="1A38AE97" w14:textId="77777777" w:rsidR="00297B61" w:rsidRPr="00581838" w:rsidRDefault="00297B61" w:rsidP="00933B28">
      <w:pPr>
        <w:spacing w:line="276" w:lineRule="auto"/>
        <w:rPr>
          <w:rFonts w:ascii="Verdana" w:hAnsi="Verdana" w:cs="Calibri"/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3"/>
        <w:gridCol w:w="594"/>
        <w:gridCol w:w="1844"/>
        <w:gridCol w:w="593"/>
        <w:gridCol w:w="1692"/>
        <w:gridCol w:w="591"/>
        <w:gridCol w:w="2042"/>
        <w:gridCol w:w="589"/>
      </w:tblGrid>
      <w:tr w:rsidR="0066223B" w:rsidRPr="00581838" w14:paraId="4EF9A080" w14:textId="77777777" w:rsidTr="0066223B"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84EFA2D" w14:textId="084F6507" w:rsidR="00297B61" w:rsidRPr="00581838" w:rsidRDefault="00297B61" w:rsidP="0066223B">
            <w:pPr>
              <w:spacing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Progetto</w:t>
            </w:r>
            <w:r w:rsidR="0066223B" w:rsidRPr="00581838">
              <w:rPr>
                <w:rFonts w:ascii="Verdana" w:hAnsi="Verdana" w:cs="Calibri"/>
                <w:b/>
                <w:bCs/>
              </w:rPr>
              <w:t xml:space="preserve"> </w:t>
            </w:r>
            <w:r w:rsidRPr="00581838">
              <w:rPr>
                <w:rFonts w:ascii="Verdana" w:hAnsi="Verdana" w:cs="Calibri"/>
                <w:b/>
                <w:bCs/>
              </w:rPr>
              <w:t>annuale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8E079B3" w14:textId="77777777" w:rsidR="00297B61" w:rsidRPr="00581838" w:rsidRDefault="00297B61" w:rsidP="0066223B">
            <w:pPr>
              <w:snapToGrid w:val="0"/>
              <w:spacing w:line="276" w:lineRule="auto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6A98A7E" w14:textId="77777777" w:rsidR="00297B61" w:rsidRPr="00581838" w:rsidRDefault="00297B61" w:rsidP="0066223B">
            <w:pPr>
              <w:spacing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Progetto pluriennale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132BBAB" w14:textId="77777777" w:rsidR="00297B61" w:rsidRPr="00581838" w:rsidRDefault="00297B61" w:rsidP="0066223B">
            <w:pPr>
              <w:snapToGrid w:val="0"/>
              <w:spacing w:line="276" w:lineRule="auto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AEB15AC" w14:textId="7B11605A" w:rsidR="00297B61" w:rsidRPr="00581838" w:rsidRDefault="00297B61" w:rsidP="0066223B">
            <w:pPr>
              <w:spacing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Nuovo</w:t>
            </w:r>
            <w:r w:rsidR="0066223B" w:rsidRPr="00581838">
              <w:rPr>
                <w:rFonts w:ascii="Verdana" w:hAnsi="Verdana" w:cs="Calibri"/>
                <w:b/>
                <w:bCs/>
              </w:rPr>
              <w:t xml:space="preserve"> </w:t>
            </w:r>
            <w:r w:rsidRPr="00581838">
              <w:rPr>
                <w:rFonts w:ascii="Verdana" w:hAnsi="Verdana" w:cs="Calibri"/>
                <w:b/>
                <w:bCs/>
              </w:rPr>
              <w:t>progetto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7AB4BD0" w14:textId="77777777" w:rsidR="00297B61" w:rsidRPr="00581838" w:rsidRDefault="00297B61" w:rsidP="0066223B">
            <w:pPr>
              <w:snapToGrid w:val="0"/>
              <w:spacing w:line="276" w:lineRule="auto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1884CCB" w14:textId="77777777" w:rsidR="00297B61" w:rsidRPr="00581838" w:rsidRDefault="00297B61" w:rsidP="0066223B">
            <w:pPr>
              <w:spacing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Prosecuzione di un progetto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6E69B" w14:textId="77777777" w:rsidR="00297B61" w:rsidRPr="00581838" w:rsidRDefault="00297B61" w:rsidP="0066223B">
            <w:pPr>
              <w:snapToGrid w:val="0"/>
              <w:spacing w:line="276" w:lineRule="auto"/>
              <w:rPr>
                <w:rFonts w:ascii="Verdana" w:hAnsi="Verdana" w:cs="Calibri"/>
                <w:b/>
                <w:bCs/>
              </w:rPr>
            </w:pPr>
          </w:p>
        </w:tc>
      </w:tr>
    </w:tbl>
    <w:p w14:paraId="62D7D11D" w14:textId="3F232E46" w:rsidR="00297B61" w:rsidRPr="00581838" w:rsidRDefault="00297B61" w:rsidP="005D3E08">
      <w:pPr>
        <w:spacing w:before="240" w:after="60" w:line="276" w:lineRule="auto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Tipologia del progetto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7"/>
        <w:gridCol w:w="553"/>
        <w:gridCol w:w="1957"/>
        <w:gridCol w:w="545"/>
        <w:gridCol w:w="1729"/>
        <w:gridCol w:w="548"/>
        <w:gridCol w:w="2455"/>
        <w:gridCol w:w="544"/>
      </w:tblGrid>
      <w:tr w:rsidR="0066223B" w:rsidRPr="00581838" w14:paraId="42C5E9E2" w14:textId="77777777" w:rsidTr="001B042A"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53A3D" w14:textId="1C833436" w:rsidR="0066223B" w:rsidRPr="00581838" w:rsidRDefault="0066223B" w:rsidP="0066223B">
            <w:pPr>
              <w:keepNext/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Curriculare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83A8F" w14:textId="75F765DE" w:rsidR="0066223B" w:rsidRPr="00581838" w:rsidRDefault="0066223B" w:rsidP="0066223B">
            <w:pPr>
              <w:snapToGrid w:val="0"/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B584B" w14:textId="77777777" w:rsidR="0066223B" w:rsidRPr="00581838" w:rsidRDefault="0066223B" w:rsidP="0066223B">
            <w:pPr>
              <w:keepNext/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 xml:space="preserve">Extracurriculare 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6EEA5" w14:textId="17CE335D" w:rsidR="0066223B" w:rsidRPr="00581838" w:rsidRDefault="0066223B" w:rsidP="0066223B">
            <w:pPr>
              <w:snapToGrid w:val="0"/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CDE8A9" w14:textId="77777777" w:rsidR="0066223B" w:rsidRPr="00581838" w:rsidRDefault="0066223B" w:rsidP="0066223B">
            <w:pPr>
              <w:keepNext/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 xml:space="preserve">Speciale 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3887D" w14:textId="77777777" w:rsidR="0066223B" w:rsidRPr="00581838" w:rsidRDefault="0066223B" w:rsidP="0066223B">
            <w:pPr>
              <w:snapToGrid w:val="0"/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1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80F3B" w14:textId="77777777" w:rsidR="0066223B" w:rsidRPr="00581838" w:rsidRDefault="0066223B" w:rsidP="0066223B">
            <w:pPr>
              <w:keepNext/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Straordinario</w:t>
            </w: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D32E2" w14:textId="77777777" w:rsidR="0066223B" w:rsidRPr="00581838" w:rsidRDefault="0066223B" w:rsidP="0066223B">
            <w:pPr>
              <w:snapToGrid w:val="0"/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</w:p>
        </w:tc>
      </w:tr>
    </w:tbl>
    <w:p w14:paraId="3DAA5E84" w14:textId="77777777" w:rsidR="00640136" w:rsidRPr="00581838" w:rsidRDefault="00640136" w:rsidP="00B21A97">
      <w:pPr>
        <w:spacing w:before="60" w:line="276" w:lineRule="auto"/>
        <w:rPr>
          <w:rFonts w:ascii="Verdana" w:hAnsi="Verdana" w:cs="Calibri"/>
        </w:rPr>
      </w:pPr>
      <w:r w:rsidRPr="00581838">
        <w:rPr>
          <w:rFonts w:ascii="Verdana" w:hAnsi="Verdana" w:cs="Calibri"/>
        </w:rPr>
        <w:t>(Indicare con una X l’area coinvolta)</w:t>
      </w:r>
    </w:p>
    <w:p w14:paraId="4F02E891" w14:textId="77777777" w:rsidR="00297B61" w:rsidRPr="00D63953" w:rsidRDefault="00297B61" w:rsidP="0066223B">
      <w:pPr>
        <w:spacing w:line="276" w:lineRule="auto"/>
        <w:jc w:val="both"/>
        <w:rPr>
          <w:rFonts w:ascii="Verdana" w:hAnsi="Verdana" w:cs="Calibri"/>
          <w:b/>
          <w:color w:val="000000"/>
          <w:sz w:val="18"/>
          <w:szCs w:val="18"/>
        </w:rPr>
      </w:pPr>
      <w:r w:rsidRPr="00D63953">
        <w:rPr>
          <w:rFonts w:ascii="Verdana" w:hAnsi="Verdana" w:cs="Calibri"/>
          <w:b/>
          <w:color w:val="000000"/>
          <w:sz w:val="18"/>
          <w:szCs w:val="18"/>
        </w:rPr>
        <w:t xml:space="preserve">Progetti curricolari </w:t>
      </w:r>
      <w:r w:rsidRPr="00D63953">
        <w:rPr>
          <w:rFonts w:ascii="Verdana" w:hAnsi="Verdana" w:cs="Calibri"/>
          <w:color w:val="000000"/>
          <w:sz w:val="18"/>
          <w:szCs w:val="18"/>
        </w:rPr>
        <w:t>= sono quelli che vengono elaborati dai singoli Consigli di Classe per le ore di approfondimento e quelli in collaborazione con il territorio.</w:t>
      </w:r>
    </w:p>
    <w:p w14:paraId="3DA0D133" w14:textId="77777777" w:rsidR="00297B61" w:rsidRPr="00D63953" w:rsidRDefault="00297B61" w:rsidP="0066223B">
      <w:pPr>
        <w:spacing w:line="276" w:lineRule="auto"/>
        <w:jc w:val="both"/>
        <w:rPr>
          <w:rFonts w:ascii="Verdana" w:hAnsi="Verdana" w:cs="Calibri"/>
          <w:b/>
          <w:color w:val="000000"/>
          <w:sz w:val="18"/>
          <w:szCs w:val="18"/>
        </w:rPr>
      </w:pPr>
      <w:r w:rsidRPr="00D63953">
        <w:rPr>
          <w:rFonts w:ascii="Verdana" w:hAnsi="Verdana" w:cs="Calibri"/>
          <w:b/>
          <w:color w:val="000000"/>
          <w:sz w:val="18"/>
          <w:szCs w:val="18"/>
        </w:rPr>
        <w:t xml:space="preserve">Progetti extra-curricolari </w:t>
      </w:r>
      <w:r w:rsidRPr="00D63953">
        <w:rPr>
          <w:rFonts w:ascii="Verdana" w:hAnsi="Verdana" w:cs="Calibri"/>
          <w:color w:val="000000"/>
          <w:sz w:val="18"/>
          <w:szCs w:val="18"/>
        </w:rPr>
        <w:t xml:space="preserve">= progetti che coinvolgono una o più classi, proposti nel </w:t>
      </w:r>
      <w:proofErr w:type="spellStart"/>
      <w:r w:rsidRPr="00D63953">
        <w:rPr>
          <w:rFonts w:ascii="Verdana" w:hAnsi="Verdana" w:cs="Calibri"/>
          <w:color w:val="000000"/>
          <w:sz w:val="18"/>
          <w:szCs w:val="18"/>
        </w:rPr>
        <w:t>CdD</w:t>
      </w:r>
      <w:proofErr w:type="spellEnd"/>
      <w:r w:rsidRPr="00D63953">
        <w:rPr>
          <w:rFonts w:ascii="Verdana" w:hAnsi="Verdana" w:cs="Calibri"/>
          <w:color w:val="000000"/>
          <w:sz w:val="18"/>
          <w:szCs w:val="18"/>
        </w:rPr>
        <w:t xml:space="preserve"> e approvati dal </w:t>
      </w:r>
      <w:proofErr w:type="spellStart"/>
      <w:r w:rsidRPr="00D63953">
        <w:rPr>
          <w:rFonts w:ascii="Verdana" w:hAnsi="Verdana" w:cs="Calibri"/>
          <w:color w:val="000000"/>
          <w:sz w:val="18"/>
          <w:szCs w:val="18"/>
        </w:rPr>
        <w:t>CdC</w:t>
      </w:r>
      <w:proofErr w:type="spellEnd"/>
      <w:r w:rsidRPr="00D63953">
        <w:rPr>
          <w:rFonts w:ascii="Verdana" w:hAnsi="Verdana" w:cs="Calibri"/>
          <w:color w:val="000000"/>
          <w:sz w:val="18"/>
          <w:szCs w:val="18"/>
        </w:rPr>
        <w:t>; tali progetti possono essere proposti anche da enti o esperti esterni alla Scuola.</w:t>
      </w:r>
    </w:p>
    <w:p w14:paraId="5D867927" w14:textId="77777777" w:rsidR="00297B61" w:rsidRPr="00D63953" w:rsidRDefault="00297B61" w:rsidP="0066223B">
      <w:pPr>
        <w:spacing w:line="276" w:lineRule="auto"/>
        <w:jc w:val="both"/>
        <w:rPr>
          <w:rFonts w:ascii="Verdana" w:hAnsi="Verdana" w:cs="Calibri"/>
          <w:b/>
          <w:color w:val="000000"/>
          <w:sz w:val="18"/>
          <w:szCs w:val="18"/>
        </w:rPr>
      </w:pPr>
      <w:r w:rsidRPr="00D63953">
        <w:rPr>
          <w:rFonts w:ascii="Verdana" w:hAnsi="Verdana" w:cs="Calibri"/>
          <w:b/>
          <w:color w:val="000000"/>
          <w:sz w:val="18"/>
          <w:szCs w:val="18"/>
        </w:rPr>
        <w:t xml:space="preserve">Progetti speciali </w:t>
      </w:r>
      <w:r w:rsidRPr="00D63953">
        <w:rPr>
          <w:rFonts w:ascii="Verdana" w:hAnsi="Verdana" w:cs="Calibri"/>
          <w:color w:val="000000"/>
          <w:sz w:val="18"/>
          <w:szCs w:val="18"/>
        </w:rPr>
        <w:t>=</w:t>
      </w:r>
      <w:r w:rsidR="0035039A" w:rsidRPr="00D63953">
        <w:rPr>
          <w:rFonts w:ascii="Verdana" w:hAnsi="Verdana" w:cs="Calibri"/>
          <w:b/>
          <w:color w:val="000000"/>
          <w:sz w:val="18"/>
          <w:szCs w:val="18"/>
        </w:rPr>
        <w:t xml:space="preserve"> </w:t>
      </w:r>
      <w:r w:rsidRPr="00D63953">
        <w:rPr>
          <w:rFonts w:ascii="Verdana" w:hAnsi="Verdana" w:cs="Calibri"/>
          <w:color w:val="000000"/>
          <w:sz w:val="18"/>
          <w:szCs w:val="18"/>
        </w:rPr>
        <w:t>progetti finanziati da enti esterni.</w:t>
      </w:r>
    </w:p>
    <w:p w14:paraId="0AE2AF07" w14:textId="77777777" w:rsidR="00297B61" w:rsidRPr="00D63953" w:rsidRDefault="00297B61" w:rsidP="0066223B">
      <w:pPr>
        <w:spacing w:line="276" w:lineRule="auto"/>
        <w:jc w:val="both"/>
        <w:rPr>
          <w:rFonts w:ascii="Verdana" w:hAnsi="Verdana" w:cs="Calibri"/>
          <w:color w:val="000000"/>
          <w:sz w:val="18"/>
          <w:szCs w:val="18"/>
        </w:rPr>
      </w:pPr>
      <w:r w:rsidRPr="00D63953">
        <w:rPr>
          <w:rFonts w:ascii="Verdana" w:hAnsi="Verdana" w:cs="Calibri"/>
          <w:b/>
          <w:color w:val="000000"/>
          <w:sz w:val="18"/>
          <w:szCs w:val="18"/>
        </w:rPr>
        <w:t>Progetti s</w:t>
      </w:r>
      <w:r w:rsidR="0035039A" w:rsidRPr="00D63953">
        <w:rPr>
          <w:rFonts w:ascii="Verdana" w:hAnsi="Verdana" w:cs="Calibri"/>
          <w:b/>
          <w:color w:val="000000"/>
          <w:sz w:val="18"/>
          <w:szCs w:val="18"/>
        </w:rPr>
        <w:t xml:space="preserve">traordinari: </w:t>
      </w:r>
      <w:r w:rsidRPr="00D63953">
        <w:rPr>
          <w:rFonts w:ascii="Verdana" w:hAnsi="Verdana" w:cs="Calibri"/>
          <w:color w:val="000000"/>
          <w:sz w:val="18"/>
          <w:szCs w:val="18"/>
        </w:rPr>
        <w:t>progetti che rispondono ad esigenze non programmabili ma nati da esigenze improvvise.</w:t>
      </w:r>
    </w:p>
    <w:p w14:paraId="730269BE" w14:textId="77777777" w:rsidR="00297B61" w:rsidRPr="00581838" w:rsidRDefault="00297B61" w:rsidP="00FC0A44">
      <w:pPr>
        <w:spacing w:before="240" w:after="60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Ambito del progetto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22"/>
        <w:gridCol w:w="1956"/>
      </w:tblGrid>
      <w:tr w:rsidR="00FD3DAB" w:rsidRPr="00581838" w14:paraId="06A6606C" w14:textId="77777777" w:rsidTr="001B042A">
        <w:tc>
          <w:tcPr>
            <w:tcW w:w="4000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FA3B1DC" w14:textId="5C952D42" w:rsidR="00FD3DAB" w:rsidRPr="00581838" w:rsidRDefault="00FD3DAB" w:rsidP="0066223B">
            <w:pPr>
              <w:keepNext/>
              <w:spacing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 xml:space="preserve">Formazione Scuola Lavoro </w:t>
            </w:r>
            <w:r w:rsidRPr="00581838">
              <w:rPr>
                <w:rFonts w:ascii="Verdana" w:hAnsi="Verdana" w:cs="Calibri"/>
              </w:rPr>
              <w:t>(ex alternanza scuola-lavoro)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B158B" w14:textId="77777777" w:rsidR="00FD3DAB" w:rsidRPr="00581838" w:rsidRDefault="00FD3DAB" w:rsidP="0066223B">
            <w:pPr>
              <w:snapToGrid w:val="0"/>
              <w:spacing w:line="276" w:lineRule="auto"/>
              <w:jc w:val="center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(SI/NO)</w:t>
            </w:r>
          </w:p>
        </w:tc>
      </w:tr>
      <w:tr w:rsidR="00FD3DAB" w:rsidRPr="00581838" w14:paraId="41416683" w14:textId="77777777" w:rsidTr="001B042A">
        <w:tc>
          <w:tcPr>
            <w:tcW w:w="4000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DCA6E" w14:textId="77777777" w:rsidR="00FD3DAB" w:rsidRPr="00581838" w:rsidRDefault="00FD3DAB" w:rsidP="0066223B">
            <w:pPr>
              <w:keepNext/>
              <w:spacing w:line="276" w:lineRule="auto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BA477" w14:textId="77777777" w:rsidR="00FD3DAB" w:rsidRPr="00581838" w:rsidRDefault="00FD3DAB" w:rsidP="0066223B">
            <w:pPr>
              <w:snapToGrid w:val="0"/>
              <w:spacing w:line="276" w:lineRule="auto"/>
              <w:rPr>
                <w:rFonts w:ascii="Verdana" w:hAnsi="Verdana" w:cs="Calibri"/>
                <w:b/>
                <w:bCs/>
              </w:rPr>
            </w:pPr>
          </w:p>
        </w:tc>
      </w:tr>
    </w:tbl>
    <w:p w14:paraId="03063BEF" w14:textId="7C5349C8" w:rsidR="00297B61" w:rsidRPr="00581838" w:rsidRDefault="00297B61" w:rsidP="00FC0A44">
      <w:pPr>
        <w:numPr>
          <w:ilvl w:val="1"/>
          <w:numId w:val="2"/>
        </w:numPr>
        <w:spacing w:before="360" w:after="360" w:line="276" w:lineRule="auto"/>
        <w:ind w:left="403" w:hanging="403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Referente interno</w:t>
      </w:r>
      <w:r w:rsidR="004A715C" w:rsidRPr="00581838">
        <w:rPr>
          <w:rFonts w:ascii="Verdana" w:hAnsi="Verdana" w:cs="Calibri"/>
          <w:b/>
          <w:bCs/>
        </w:rPr>
        <w:t xml:space="preserve"> (obbligatorio)</w:t>
      </w:r>
      <w:r w:rsidRPr="00581838">
        <w:rPr>
          <w:rFonts w:ascii="Verdana" w:hAnsi="Verdana" w:cs="Calibri"/>
          <w:b/>
          <w:bCs/>
        </w:rPr>
        <w:t>:</w:t>
      </w:r>
      <w:r w:rsidR="0066223B" w:rsidRPr="00581838">
        <w:rPr>
          <w:rFonts w:ascii="Verdana" w:hAnsi="Verdana" w:cs="Calibri"/>
        </w:rPr>
        <w:t xml:space="preserve"> </w:t>
      </w:r>
      <w:r w:rsidR="003D54CA">
        <w:rPr>
          <w:rFonts w:ascii="Verdana" w:hAnsi="Verdana" w:cs="Calibri"/>
        </w:rPr>
        <w:t>__________________________________________</w:t>
      </w:r>
    </w:p>
    <w:p w14:paraId="2B623E11" w14:textId="77777777" w:rsidR="00297B61" w:rsidRPr="00581838" w:rsidRDefault="00297B61" w:rsidP="00933B28">
      <w:pPr>
        <w:numPr>
          <w:ilvl w:val="1"/>
          <w:numId w:val="2"/>
        </w:numPr>
        <w:spacing w:before="120" w:after="60"/>
        <w:ind w:left="403" w:hanging="403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 xml:space="preserve">Destinatari del progetto 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9"/>
        <w:gridCol w:w="2413"/>
        <w:gridCol w:w="2276"/>
        <w:gridCol w:w="2210"/>
      </w:tblGrid>
      <w:tr w:rsidR="0039027D" w:rsidRPr="00581838" w14:paraId="61EAFE3E" w14:textId="77777777" w:rsidTr="004A61E7">
        <w:trPr>
          <w:trHeight w:val="20"/>
        </w:trPr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6316B" w14:textId="6A1B1C59" w:rsidR="00297B61" w:rsidRPr="00581838" w:rsidRDefault="00297B61" w:rsidP="004A61E7">
            <w:pPr>
              <w:tabs>
                <w:tab w:val="center" w:pos="4819"/>
                <w:tab w:val="right" w:pos="9638"/>
              </w:tabs>
              <w:spacing w:before="60" w:after="60" w:line="276" w:lineRule="auto"/>
              <w:jc w:val="center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Destinatari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28DD7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pacing w:before="60" w:after="60" w:line="276" w:lineRule="auto"/>
              <w:jc w:val="center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Numero</w:t>
            </w: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8653F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pacing w:before="60" w:after="60" w:line="276" w:lineRule="auto"/>
              <w:jc w:val="center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Classi</w:t>
            </w: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0EA57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pacing w:before="60" w:after="60" w:line="276" w:lineRule="auto"/>
              <w:jc w:val="center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Sezione</w:t>
            </w:r>
          </w:p>
        </w:tc>
      </w:tr>
      <w:tr w:rsidR="0039027D" w:rsidRPr="00581838" w14:paraId="570B0951" w14:textId="77777777" w:rsidTr="004A61E7">
        <w:trPr>
          <w:trHeight w:val="20"/>
        </w:trPr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686EF" w14:textId="2D1B64B7" w:rsidR="00297B61" w:rsidRPr="00581838" w:rsidRDefault="00297B61" w:rsidP="004A61E7">
            <w:pPr>
              <w:tabs>
                <w:tab w:val="center" w:pos="4819"/>
                <w:tab w:val="right" w:pos="9638"/>
              </w:tabs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 xml:space="preserve">Alunni 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34DB9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99650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84851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</w:tr>
      <w:tr w:rsidR="0039027D" w:rsidRPr="00581838" w14:paraId="7148F245" w14:textId="77777777" w:rsidTr="004A61E7">
        <w:trPr>
          <w:trHeight w:val="20"/>
        </w:trPr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1439D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Alunni diversamente abili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D3A4C" w14:textId="77777777" w:rsidR="003653E1" w:rsidRPr="00581838" w:rsidRDefault="003653E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24A94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3E8DB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</w:tr>
      <w:tr w:rsidR="00297B61" w:rsidRPr="00581838" w14:paraId="0E1D4243" w14:textId="77777777" w:rsidTr="004A61E7">
        <w:trPr>
          <w:trHeight w:val="20"/>
        </w:trPr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7C1AD" w14:textId="2F8B8EF5" w:rsidR="00297B61" w:rsidRPr="00581838" w:rsidRDefault="00297B61" w:rsidP="004A61E7">
            <w:pPr>
              <w:tabs>
                <w:tab w:val="center" w:pos="4819"/>
                <w:tab w:val="right" w:pos="9638"/>
              </w:tabs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Genitori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DD96C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ADA54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6970A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</w:tr>
      <w:tr w:rsidR="00297B61" w:rsidRPr="00581838" w14:paraId="357CD764" w14:textId="77777777" w:rsidTr="004A61E7">
        <w:trPr>
          <w:trHeight w:val="20"/>
        </w:trPr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610A1" w14:textId="17F81F94" w:rsidR="00297B61" w:rsidRPr="00581838" w:rsidRDefault="00297B61" w:rsidP="004A61E7">
            <w:pPr>
              <w:tabs>
                <w:tab w:val="center" w:pos="4819"/>
                <w:tab w:val="right" w:pos="9638"/>
              </w:tabs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 xml:space="preserve">Docenti 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8D92A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FF095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D532D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</w:tr>
      <w:tr w:rsidR="00297B61" w:rsidRPr="00581838" w14:paraId="1F7725D3" w14:textId="77777777" w:rsidTr="004A61E7">
        <w:trPr>
          <w:trHeight w:val="20"/>
        </w:trPr>
        <w:tc>
          <w:tcPr>
            <w:tcW w:w="1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4B43F" w14:textId="24E02AB0" w:rsidR="00297B61" w:rsidRPr="00581838" w:rsidRDefault="00297B61" w:rsidP="004A61E7">
            <w:pPr>
              <w:tabs>
                <w:tab w:val="center" w:pos="4819"/>
                <w:tab w:val="right" w:pos="9638"/>
              </w:tabs>
              <w:spacing w:before="60" w:after="60" w:line="276" w:lineRule="auto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Territorio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3A908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87112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69F38" w14:textId="77777777" w:rsidR="00297B61" w:rsidRPr="00581838" w:rsidRDefault="00297B61" w:rsidP="004A61E7">
            <w:pPr>
              <w:tabs>
                <w:tab w:val="center" w:pos="4819"/>
                <w:tab w:val="right" w:pos="9638"/>
              </w:tabs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</w:tr>
    </w:tbl>
    <w:p w14:paraId="6BAE5EC3" w14:textId="4B0205C5" w:rsidR="004A715C" w:rsidRPr="00581838" w:rsidRDefault="00640136" w:rsidP="00B21A97">
      <w:pPr>
        <w:numPr>
          <w:ilvl w:val="1"/>
          <w:numId w:val="2"/>
        </w:numPr>
        <w:tabs>
          <w:tab w:val="clear" w:pos="0"/>
        </w:tabs>
        <w:spacing w:before="240" w:line="276" w:lineRule="auto"/>
        <w:jc w:val="both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Obiettivi</w:t>
      </w:r>
      <w:r w:rsidR="00297B61" w:rsidRPr="00581838">
        <w:rPr>
          <w:rFonts w:ascii="Verdana" w:hAnsi="Verdana" w:cs="Calibri"/>
          <w:b/>
          <w:bCs/>
        </w:rPr>
        <w:t xml:space="preserve"> </w:t>
      </w:r>
    </w:p>
    <w:p w14:paraId="1CAAC2E6" w14:textId="37A5A522" w:rsidR="007F7A26" w:rsidRPr="00581838" w:rsidRDefault="007F7A26" w:rsidP="00FC0A44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</w:p>
    <w:p w14:paraId="46EEC764" w14:textId="07BE32CA" w:rsidR="007F7A26" w:rsidRPr="00581838" w:rsidRDefault="007F7A26" w:rsidP="00FC0A44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</w:p>
    <w:p w14:paraId="232F097A" w14:textId="5769FB0D" w:rsidR="00FC0A44" w:rsidRPr="00581838" w:rsidRDefault="007F7A26" w:rsidP="00FC0A44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</w:p>
    <w:p w14:paraId="0BDBE6B7" w14:textId="5D8B050B" w:rsidR="004A715C" w:rsidRPr="00581838" w:rsidRDefault="00297B61" w:rsidP="00FC0A44">
      <w:pPr>
        <w:numPr>
          <w:ilvl w:val="1"/>
          <w:numId w:val="2"/>
        </w:numPr>
        <w:tabs>
          <w:tab w:val="clear" w:pos="0"/>
        </w:tabs>
        <w:spacing w:before="240"/>
        <w:jc w:val="both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Prodotti</w:t>
      </w:r>
    </w:p>
    <w:p w14:paraId="394D6EA8" w14:textId="01DCBF8A" w:rsidR="008A22A2" w:rsidRPr="00581838" w:rsidRDefault="007F7A26" w:rsidP="00FC0A44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</w:p>
    <w:p w14:paraId="0CACC8A8" w14:textId="6F4E8E70" w:rsidR="007F7A26" w:rsidRPr="00581838" w:rsidRDefault="007F7A26" w:rsidP="00FC0A44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</w:p>
    <w:p w14:paraId="33BB462A" w14:textId="0765E9B8" w:rsidR="00FC0A44" w:rsidRPr="00581838" w:rsidRDefault="00FC0A44" w:rsidP="00FC0A44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lastRenderedPageBreak/>
        <w:tab/>
      </w:r>
    </w:p>
    <w:p w14:paraId="6BC3ED44" w14:textId="56723719" w:rsidR="00FC0A44" w:rsidRPr="00581838" w:rsidRDefault="00FC0A44" w:rsidP="00FC0A44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</w:p>
    <w:p w14:paraId="2611D4B9" w14:textId="07BCF7E4" w:rsidR="00A279AF" w:rsidRPr="00581838" w:rsidRDefault="00640136" w:rsidP="00FC0A44">
      <w:pPr>
        <w:numPr>
          <w:ilvl w:val="1"/>
          <w:numId w:val="2"/>
        </w:numPr>
        <w:tabs>
          <w:tab w:val="clear" w:pos="0"/>
        </w:tabs>
        <w:spacing w:before="240"/>
        <w:jc w:val="both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Modalità di verifica finale</w:t>
      </w:r>
    </w:p>
    <w:p w14:paraId="3C30D6E5" w14:textId="4C4212C3" w:rsidR="00B21A97" w:rsidRPr="00581838" w:rsidRDefault="00B21A97" w:rsidP="00FC0A44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</w:p>
    <w:p w14:paraId="4ECB3D08" w14:textId="5FF9BF71" w:rsidR="00FC0A44" w:rsidRPr="00581838" w:rsidRDefault="00B21A97" w:rsidP="00581838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  <w:r w:rsidR="00FC0A44" w:rsidRPr="00581838">
        <w:rPr>
          <w:rFonts w:ascii="Verdana" w:hAnsi="Verdana" w:cs="Calibri"/>
        </w:rPr>
        <w:tab/>
      </w:r>
    </w:p>
    <w:p w14:paraId="3C841A38" w14:textId="32EE9F66" w:rsidR="00FC0A44" w:rsidRPr="00581838" w:rsidRDefault="00FC0A44" w:rsidP="00FC0A44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</w:p>
    <w:p w14:paraId="17BA5E60" w14:textId="0885C8D7" w:rsidR="00297B61" w:rsidRPr="00581838" w:rsidRDefault="00297B61" w:rsidP="00FC0A44">
      <w:pPr>
        <w:numPr>
          <w:ilvl w:val="1"/>
          <w:numId w:val="2"/>
        </w:numPr>
        <w:tabs>
          <w:tab w:val="clear" w:pos="0"/>
        </w:tabs>
        <w:spacing w:before="120"/>
        <w:jc w:val="both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Attività</w:t>
      </w:r>
    </w:p>
    <w:p w14:paraId="20178C06" w14:textId="27CC3429" w:rsidR="007F7A26" w:rsidRPr="00581838" w:rsidRDefault="007F7A26" w:rsidP="00581838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  <w:r w:rsidRPr="00581838">
        <w:rPr>
          <w:rFonts w:ascii="Verdana" w:hAnsi="Verdana" w:cs="Calibri"/>
        </w:rPr>
        <w:tab/>
      </w:r>
    </w:p>
    <w:p w14:paraId="12531C73" w14:textId="0B854575" w:rsidR="00FC0A44" w:rsidRPr="00581838" w:rsidRDefault="00FC0A44" w:rsidP="00FC0A44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</w:p>
    <w:p w14:paraId="12C65AEB" w14:textId="5E9AB2CD" w:rsidR="00FC0A44" w:rsidRPr="00581838" w:rsidRDefault="00FC0A44" w:rsidP="00FC0A44">
      <w:pPr>
        <w:tabs>
          <w:tab w:val="left" w:leader="underscore" w:pos="9639"/>
        </w:tabs>
        <w:spacing w:before="60" w:after="60" w:line="276" w:lineRule="auto"/>
        <w:jc w:val="both"/>
        <w:rPr>
          <w:rFonts w:ascii="Verdana" w:hAnsi="Verdana" w:cs="Calibri"/>
        </w:rPr>
      </w:pPr>
      <w:r w:rsidRPr="00581838">
        <w:rPr>
          <w:rFonts w:ascii="Verdana" w:hAnsi="Verdana" w:cs="Calibri"/>
        </w:rPr>
        <w:tab/>
      </w:r>
    </w:p>
    <w:p w14:paraId="35D93C46" w14:textId="39A51F89" w:rsidR="00297B61" w:rsidRPr="00581838" w:rsidRDefault="00640136" w:rsidP="00FC0A44">
      <w:pPr>
        <w:numPr>
          <w:ilvl w:val="1"/>
          <w:numId w:val="2"/>
        </w:numPr>
        <w:tabs>
          <w:tab w:val="clear" w:pos="0"/>
        </w:tabs>
        <w:spacing w:before="240" w:after="60"/>
        <w:jc w:val="both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Tempi</w:t>
      </w:r>
      <w:r w:rsidR="00297B61" w:rsidRPr="00581838">
        <w:rPr>
          <w:rFonts w:ascii="Verdana" w:hAnsi="Verdana" w:cs="Calibri"/>
          <w:b/>
          <w:bCs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8"/>
        <w:gridCol w:w="6150"/>
      </w:tblGrid>
      <w:tr w:rsidR="00297B61" w:rsidRPr="00581838" w14:paraId="1B346B74" w14:textId="77777777" w:rsidTr="004A61E7">
        <w:trPr>
          <w:trHeight w:val="227"/>
        </w:trPr>
        <w:tc>
          <w:tcPr>
            <w:tcW w:w="1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C23AF4" w14:textId="092C8628" w:rsidR="00297B61" w:rsidRPr="00581838" w:rsidRDefault="00297B61" w:rsidP="001B042A">
            <w:pPr>
              <w:spacing w:before="60" w:after="60" w:line="276" w:lineRule="auto"/>
              <w:rPr>
                <w:rFonts w:ascii="Verdana" w:hAnsi="Verdana" w:cs="Calibri"/>
              </w:rPr>
            </w:pPr>
            <w:r w:rsidRPr="00581838">
              <w:rPr>
                <w:rFonts w:ascii="Verdana" w:hAnsi="Verdana" w:cs="Calibri"/>
              </w:rPr>
              <w:t>Numero incontri</w:t>
            </w:r>
          </w:p>
        </w:tc>
        <w:tc>
          <w:tcPr>
            <w:tcW w:w="3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C7D00" w14:textId="4C5D532B" w:rsidR="00297B61" w:rsidRPr="00581838" w:rsidRDefault="00297B61" w:rsidP="001B042A">
            <w:pPr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</w:tr>
      <w:tr w:rsidR="00297B61" w:rsidRPr="00581838" w14:paraId="5717AB6C" w14:textId="77777777" w:rsidTr="004A61E7">
        <w:trPr>
          <w:trHeight w:val="227"/>
        </w:trPr>
        <w:tc>
          <w:tcPr>
            <w:tcW w:w="1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5D34B" w14:textId="0C23596B" w:rsidR="00297B61" w:rsidRPr="00581838" w:rsidRDefault="00297B61" w:rsidP="001B042A">
            <w:pPr>
              <w:spacing w:before="60" w:after="60" w:line="276" w:lineRule="auto"/>
              <w:rPr>
                <w:rFonts w:ascii="Verdana" w:hAnsi="Verdana" w:cs="Calibri"/>
              </w:rPr>
            </w:pPr>
            <w:r w:rsidRPr="00581838">
              <w:rPr>
                <w:rFonts w:ascii="Verdana" w:hAnsi="Verdana" w:cs="Calibri"/>
              </w:rPr>
              <w:t>Durata di ciascun incontro</w:t>
            </w:r>
          </w:p>
        </w:tc>
        <w:tc>
          <w:tcPr>
            <w:tcW w:w="3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7B997" w14:textId="77777777" w:rsidR="00297B61" w:rsidRPr="00581838" w:rsidRDefault="00297B61" w:rsidP="001B042A">
            <w:pPr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</w:tr>
      <w:tr w:rsidR="00297B61" w:rsidRPr="00581838" w14:paraId="61876F46" w14:textId="77777777" w:rsidTr="004A61E7">
        <w:trPr>
          <w:trHeight w:val="227"/>
        </w:trPr>
        <w:tc>
          <w:tcPr>
            <w:tcW w:w="1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9EDE84" w14:textId="65FD7D97" w:rsidR="008C454B" w:rsidRPr="00581838" w:rsidRDefault="00297B61" w:rsidP="001B042A">
            <w:pPr>
              <w:spacing w:before="60" w:after="60" w:line="276" w:lineRule="auto"/>
              <w:rPr>
                <w:rFonts w:ascii="Verdana" w:hAnsi="Verdana" w:cs="Calibri"/>
              </w:rPr>
            </w:pPr>
            <w:r w:rsidRPr="00581838">
              <w:rPr>
                <w:rFonts w:ascii="Verdana" w:hAnsi="Verdana" w:cs="Calibri"/>
              </w:rPr>
              <w:t>Durata del progetto</w:t>
            </w:r>
          </w:p>
        </w:tc>
        <w:tc>
          <w:tcPr>
            <w:tcW w:w="3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B68FC" w14:textId="77777777" w:rsidR="008C454B" w:rsidRPr="00581838" w:rsidRDefault="008C454B" w:rsidP="001B042A">
            <w:pPr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</w:tr>
      <w:tr w:rsidR="00297B61" w:rsidRPr="00581838" w14:paraId="772E0561" w14:textId="77777777" w:rsidTr="004A61E7">
        <w:trPr>
          <w:trHeight w:val="227"/>
        </w:trPr>
        <w:tc>
          <w:tcPr>
            <w:tcW w:w="1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F9E94C" w14:textId="3A0937B9" w:rsidR="00297B61" w:rsidRPr="00581838" w:rsidRDefault="00297B61" w:rsidP="001B042A">
            <w:pPr>
              <w:spacing w:before="60" w:after="60" w:line="276" w:lineRule="auto"/>
              <w:rPr>
                <w:rFonts w:ascii="Verdana" w:hAnsi="Verdana" w:cs="Calibri"/>
              </w:rPr>
            </w:pPr>
            <w:r w:rsidRPr="00581838">
              <w:rPr>
                <w:rFonts w:ascii="Verdana" w:hAnsi="Verdana" w:cs="Calibri"/>
              </w:rPr>
              <w:t>Calendario</w:t>
            </w:r>
          </w:p>
        </w:tc>
        <w:tc>
          <w:tcPr>
            <w:tcW w:w="3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7F63B" w14:textId="77777777" w:rsidR="00297B61" w:rsidRPr="00581838" w:rsidRDefault="00297B61" w:rsidP="001B042A">
            <w:pPr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</w:tr>
    </w:tbl>
    <w:p w14:paraId="0271B7ED" w14:textId="55A107C5" w:rsidR="005B3B48" w:rsidRPr="00581838" w:rsidRDefault="00640136" w:rsidP="00FC0A44">
      <w:pPr>
        <w:numPr>
          <w:ilvl w:val="1"/>
          <w:numId w:val="2"/>
        </w:numPr>
        <w:tabs>
          <w:tab w:val="clear" w:pos="0"/>
        </w:tabs>
        <w:spacing w:before="240" w:after="60"/>
        <w:jc w:val="both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Impegno finanziario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9"/>
        <w:gridCol w:w="2605"/>
      </w:tblGrid>
      <w:tr w:rsidR="005B3B48" w:rsidRPr="00581838" w14:paraId="71F0EABD" w14:textId="77777777" w:rsidTr="004A61E7">
        <w:trPr>
          <w:trHeight w:val="20"/>
        </w:trPr>
        <w:tc>
          <w:tcPr>
            <w:tcW w:w="3678" w:type="pct"/>
            <w:shd w:val="clear" w:color="auto" w:fill="auto"/>
          </w:tcPr>
          <w:p w14:paraId="09A80070" w14:textId="236B85D7" w:rsidR="00F17FFA" w:rsidRPr="00581838" w:rsidRDefault="00640136" w:rsidP="001B042A">
            <w:pPr>
              <w:pStyle w:val="Paragrafoelenco"/>
              <w:spacing w:before="60" w:after="60" w:line="276" w:lineRule="auto"/>
              <w:ind w:left="0"/>
              <w:jc w:val="center"/>
              <w:rPr>
                <w:rFonts w:ascii="Verdana" w:hAnsi="Verdana" w:cs="Calibri"/>
                <w:b/>
              </w:rPr>
            </w:pPr>
            <w:r w:rsidRPr="00581838">
              <w:rPr>
                <w:rFonts w:ascii="Verdana" w:hAnsi="Verdana" w:cs="Calibri"/>
                <w:b/>
              </w:rPr>
              <w:t>T</w:t>
            </w:r>
            <w:r w:rsidR="005B3B48" w:rsidRPr="00581838">
              <w:rPr>
                <w:rFonts w:ascii="Verdana" w:hAnsi="Verdana" w:cs="Calibri"/>
                <w:b/>
              </w:rPr>
              <w:t>ipologia di impegno</w:t>
            </w:r>
          </w:p>
        </w:tc>
        <w:tc>
          <w:tcPr>
            <w:tcW w:w="1322" w:type="pct"/>
            <w:shd w:val="clear" w:color="auto" w:fill="auto"/>
          </w:tcPr>
          <w:p w14:paraId="0D257B1E" w14:textId="77777777" w:rsidR="005B3B48" w:rsidRPr="00581838" w:rsidRDefault="00B430C5" w:rsidP="001B042A">
            <w:pPr>
              <w:pStyle w:val="Paragrafoelenco"/>
              <w:spacing w:before="60" w:after="60" w:line="276" w:lineRule="auto"/>
              <w:ind w:left="0"/>
              <w:jc w:val="center"/>
              <w:rPr>
                <w:rFonts w:ascii="Verdana" w:hAnsi="Verdana" w:cs="Calibri"/>
                <w:b/>
              </w:rPr>
            </w:pPr>
            <w:r w:rsidRPr="00581838">
              <w:rPr>
                <w:rFonts w:ascii="Verdana" w:hAnsi="Verdana" w:cs="Calibri"/>
                <w:b/>
              </w:rPr>
              <w:t>N</w:t>
            </w:r>
            <w:r w:rsidR="005B3B48" w:rsidRPr="00581838">
              <w:rPr>
                <w:rFonts w:ascii="Verdana" w:hAnsi="Verdana" w:cs="Calibri"/>
                <w:b/>
              </w:rPr>
              <w:t>. ore</w:t>
            </w:r>
          </w:p>
        </w:tc>
      </w:tr>
      <w:tr w:rsidR="005B3B48" w:rsidRPr="00581838" w14:paraId="1E5AABB2" w14:textId="77777777" w:rsidTr="004A61E7">
        <w:trPr>
          <w:trHeight w:val="20"/>
        </w:trPr>
        <w:tc>
          <w:tcPr>
            <w:tcW w:w="3678" w:type="pct"/>
            <w:shd w:val="clear" w:color="auto" w:fill="auto"/>
          </w:tcPr>
          <w:p w14:paraId="426A4162" w14:textId="77777777" w:rsidR="005B3B48" w:rsidRPr="00581838" w:rsidRDefault="005B3B48" w:rsidP="001B042A">
            <w:pPr>
              <w:pStyle w:val="Paragrafoelenco"/>
              <w:spacing w:before="60" w:after="60" w:line="276" w:lineRule="auto"/>
              <w:ind w:left="0"/>
              <w:rPr>
                <w:rFonts w:ascii="Verdana" w:hAnsi="Verdana" w:cs="Calibri"/>
                <w:b/>
              </w:rPr>
            </w:pPr>
            <w:r w:rsidRPr="00581838">
              <w:rPr>
                <w:rFonts w:ascii="Verdana" w:hAnsi="Verdana" w:cs="Calibri"/>
                <w:color w:val="000000"/>
                <w:lang w:eastAsia="it-IT"/>
              </w:rPr>
              <w:t>Ore di coordinamento/progettazione e valutazione</w:t>
            </w:r>
          </w:p>
        </w:tc>
        <w:tc>
          <w:tcPr>
            <w:tcW w:w="1322" w:type="pct"/>
            <w:shd w:val="clear" w:color="auto" w:fill="auto"/>
          </w:tcPr>
          <w:p w14:paraId="015B15A9" w14:textId="77777777" w:rsidR="005B3B48" w:rsidRPr="00581838" w:rsidRDefault="005B3B48" w:rsidP="001B042A">
            <w:pPr>
              <w:pStyle w:val="Paragrafoelenco"/>
              <w:spacing w:before="60" w:after="60" w:line="276" w:lineRule="auto"/>
              <w:ind w:left="0"/>
              <w:rPr>
                <w:rFonts w:ascii="Verdana" w:hAnsi="Verdana" w:cs="Calibri"/>
                <w:bCs/>
              </w:rPr>
            </w:pPr>
          </w:p>
        </w:tc>
      </w:tr>
      <w:tr w:rsidR="005B3B48" w:rsidRPr="00581838" w14:paraId="3BD2F172" w14:textId="77777777" w:rsidTr="004A61E7">
        <w:trPr>
          <w:trHeight w:val="20"/>
        </w:trPr>
        <w:tc>
          <w:tcPr>
            <w:tcW w:w="3678" w:type="pct"/>
            <w:shd w:val="clear" w:color="auto" w:fill="auto"/>
          </w:tcPr>
          <w:p w14:paraId="17798118" w14:textId="77777777" w:rsidR="005B3B48" w:rsidRPr="00581838" w:rsidRDefault="005B3B48" w:rsidP="001B042A">
            <w:pPr>
              <w:pStyle w:val="Paragrafoelenco"/>
              <w:spacing w:before="60" w:after="60" w:line="276" w:lineRule="auto"/>
              <w:ind w:left="0"/>
              <w:rPr>
                <w:rFonts w:ascii="Verdana" w:hAnsi="Verdana" w:cs="Calibri"/>
                <w:color w:val="000000"/>
                <w:lang w:eastAsia="it-IT"/>
              </w:rPr>
            </w:pPr>
            <w:r w:rsidRPr="00581838">
              <w:rPr>
                <w:rFonts w:ascii="Verdana" w:hAnsi="Verdana" w:cs="Calibri"/>
                <w:color w:val="000000"/>
                <w:lang w:eastAsia="it-IT"/>
              </w:rPr>
              <w:t>Ore aggiuntive funzionali all’insegnamento/Tutoraggio/monitoraggio</w:t>
            </w:r>
          </w:p>
        </w:tc>
        <w:tc>
          <w:tcPr>
            <w:tcW w:w="1322" w:type="pct"/>
            <w:shd w:val="clear" w:color="auto" w:fill="auto"/>
          </w:tcPr>
          <w:p w14:paraId="2B5A21E4" w14:textId="77777777" w:rsidR="005B3B48" w:rsidRPr="00581838" w:rsidRDefault="005B3B48" w:rsidP="001B042A">
            <w:pPr>
              <w:pStyle w:val="Paragrafoelenco"/>
              <w:spacing w:before="60" w:after="60" w:line="276" w:lineRule="auto"/>
              <w:ind w:left="0"/>
              <w:rPr>
                <w:rFonts w:ascii="Verdana" w:hAnsi="Verdana" w:cs="Calibri"/>
                <w:bCs/>
              </w:rPr>
            </w:pPr>
          </w:p>
        </w:tc>
      </w:tr>
    </w:tbl>
    <w:p w14:paraId="460656F8" w14:textId="192E61D2" w:rsidR="00BA5D21" w:rsidRPr="00581838" w:rsidRDefault="00BA5D21" w:rsidP="00FC0A44">
      <w:pPr>
        <w:numPr>
          <w:ilvl w:val="1"/>
          <w:numId w:val="2"/>
        </w:numPr>
        <w:tabs>
          <w:tab w:val="clear" w:pos="0"/>
        </w:tabs>
        <w:spacing w:before="240" w:after="60"/>
        <w:jc w:val="both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 xml:space="preserve">Elenco docenti </w:t>
      </w:r>
      <w:r w:rsidR="00640136" w:rsidRPr="00581838">
        <w:rPr>
          <w:rFonts w:ascii="Verdana" w:hAnsi="Verdana" w:cs="Calibri"/>
          <w:b/>
          <w:bCs/>
        </w:rPr>
        <w:t>impegnati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3"/>
        <w:gridCol w:w="2801"/>
      </w:tblGrid>
      <w:tr w:rsidR="00D37DD2" w:rsidRPr="00581838" w14:paraId="50E216D7" w14:textId="77777777" w:rsidTr="00D63953">
        <w:trPr>
          <w:trHeight w:val="397"/>
        </w:trPr>
        <w:tc>
          <w:tcPr>
            <w:tcW w:w="3579" w:type="pct"/>
            <w:shd w:val="clear" w:color="auto" w:fill="auto"/>
            <w:vAlign w:val="center"/>
          </w:tcPr>
          <w:p w14:paraId="7C4334D1" w14:textId="77777777" w:rsidR="00D37DD2" w:rsidRPr="00581838" w:rsidRDefault="00D37DD2" w:rsidP="004A61E7">
            <w:pPr>
              <w:spacing w:before="60" w:after="60" w:line="276" w:lineRule="auto"/>
              <w:jc w:val="center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Docente</w:t>
            </w:r>
          </w:p>
          <w:p w14:paraId="087F61BD" w14:textId="6EFA46B2" w:rsidR="00D37DD2" w:rsidRPr="00581838" w:rsidRDefault="00D37DD2" w:rsidP="004A61E7">
            <w:pPr>
              <w:spacing w:before="60" w:after="60" w:line="276" w:lineRule="auto"/>
              <w:jc w:val="center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  <w:i/>
                <w:iCs/>
              </w:rPr>
              <w:t>(Inserire n righe quanti sono i docenti impegnati)</w:t>
            </w:r>
          </w:p>
        </w:tc>
        <w:tc>
          <w:tcPr>
            <w:tcW w:w="1421" w:type="pct"/>
            <w:shd w:val="clear" w:color="auto" w:fill="auto"/>
            <w:vAlign w:val="center"/>
          </w:tcPr>
          <w:p w14:paraId="26777C23" w14:textId="77777777" w:rsidR="00D37DD2" w:rsidRPr="00581838" w:rsidRDefault="00D37DD2" w:rsidP="004A61E7">
            <w:pPr>
              <w:spacing w:before="60" w:after="60" w:line="276" w:lineRule="auto"/>
              <w:jc w:val="center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N. ore di NON insegnamento previste</w:t>
            </w:r>
          </w:p>
        </w:tc>
      </w:tr>
      <w:tr w:rsidR="00D37DD2" w:rsidRPr="00581838" w14:paraId="76FA4095" w14:textId="77777777" w:rsidTr="00D63953">
        <w:trPr>
          <w:trHeight w:val="397"/>
        </w:trPr>
        <w:tc>
          <w:tcPr>
            <w:tcW w:w="3579" w:type="pct"/>
            <w:shd w:val="clear" w:color="auto" w:fill="auto"/>
          </w:tcPr>
          <w:p w14:paraId="0C9324EE" w14:textId="77772F04" w:rsidR="00D37DD2" w:rsidRPr="00D63953" w:rsidRDefault="00D37DD2" w:rsidP="004A61E7">
            <w:pPr>
              <w:spacing w:before="60" w:after="60" w:line="276" w:lineRule="auto"/>
              <w:jc w:val="both"/>
              <w:rPr>
                <w:rFonts w:ascii="Verdana" w:hAnsi="Verdana" w:cs="Calibri"/>
              </w:rPr>
            </w:pPr>
          </w:p>
        </w:tc>
        <w:tc>
          <w:tcPr>
            <w:tcW w:w="1421" w:type="pct"/>
            <w:shd w:val="clear" w:color="auto" w:fill="auto"/>
          </w:tcPr>
          <w:p w14:paraId="116F541B" w14:textId="77777777" w:rsidR="00D37DD2" w:rsidRPr="00D63953" w:rsidRDefault="00D37DD2" w:rsidP="004A61E7">
            <w:pPr>
              <w:spacing w:before="60" w:after="60" w:line="276" w:lineRule="auto"/>
              <w:jc w:val="both"/>
              <w:rPr>
                <w:rFonts w:ascii="Verdana" w:hAnsi="Verdana" w:cs="Calibri"/>
              </w:rPr>
            </w:pPr>
          </w:p>
        </w:tc>
      </w:tr>
      <w:tr w:rsidR="00D37DD2" w:rsidRPr="00581838" w14:paraId="57917D40" w14:textId="77777777" w:rsidTr="00D63953">
        <w:trPr>
          <w:trHeight w:val="397"/>
        </w:trPr>
        <w:tc>
          <w:tcPr>
            <w:tcW w:w="3579" w:type="pct"/>
            <w:shd w:val="clear" w:color="auto" w:fill="auto"/>
          </w:tcPr>
          <w:p w14:paraId="798C9DD8" w14:textId="32539428" w:rsidR="00D37DD2" w:rsidRPr="00D63953" w:rsidRDefault="00D37DD2" w:rsidP="004A61E7">
            <w:pPr>
              <w:spacing w:before="60" w:after="60" w:line="276" w:lineRule="auto"/>
              <w:jc w:val="both"/>
              <w:rPr>
                <w:rFonts w:ascii="Verdana" w:hAnsi="Verdana" w:cs="Calibri"/>
              </w:rPr>
            </w:pPr>
          </w:p>
        </w:tc>
        <w:tc>
          <w:tcPr>
            <w:tcW w:w="1421" w:type="pct"/>
            <w:shd w:val="clear" w:color="auto" w:fill="auto"/>
          </w:tcPr>
          <w:p w14:paraId="474906AA" w14:textId="77777777" w:rsidR="00D37DD2" w:rsidRPr="00D63953" w:rsidRDefault="00D37DD2" w:rsidP="004A61E7">
            <w:pPr>
              <w:spacing w:before="60" w:after="60" w:line="276" w:lineRule="auto"/>
              <w:jc w:val="both"/>
              <w:rPr>
                <w:rFonts w:ascii="Verdana" w:hAnsi="Verdana" w:cs="Calibri"/>
              </w:rPr>
            </w:pPr>
          </w:p>
        </w:tc>
      </w:tr>
      <w:tr w:rsidR="00D37DD2" w:rsidRPr="00581838" w14:paraId="52102326" w14:textId="77777777" w:rsidTr="00D63953">
        <w:trPr>
          <w:trHeight w:val="397"/>
        </w:trPr>
        <w:tc>
          <w:tcPr>
            <w:tcW w:w="3579" w:type="pct"/>
            <w:shd w:val="clear" w:color="auto" w:fill="auto"/>
          </w:tcPr>
          <w:p w14:paraId="037EE3C2" w14:textId="77777777" w:rsidR="00D37DD2" w:rsidRPr="00D63953" w:rsidRDefault="00D37DD2" w:rsidP="004A61E7">
            <w:pPr>
              <w:spacing w:before="60" w:after="60" w:line="276" w:lineRule="auto"/>
              <w:jc w:val="both"/>
              <w:rPr>
                <w:rFonts w:ascii="Verdana" w:hAnsi="Verdana" w:cs="Calibri"/>
              </w:rPr>
            </w:pPr>
          </w:p>
        </w:tc>
        <w:tc>
          <w:tcPr>
            <w:tcW w:w="1421" w:type="pct"/>
            <w:shd w:val="clear" w:color="auto" w:fill="auto"/>
          </w:tcPr>
          <w:p w14:paraId="0072E036" w14:textId="77777777" w:rsidR="00D37DD2" w:rsidRPr="00D63953" w:rsidRDefault="00D37DD2" w:rsidP="004A61E7">
            <w:pPr>
              <w:spacing w:before="60" w:after="60" w:line="276" w:lineRule="auto"/>
              <w:jc w:val="both"/>
              <w:rPr>
                <w:rFonts w:ascii="Verdana" w:hAnsi="Verdana" w:cs="Calibri"/>
              </w:rPr>
            </w:pPr>
          </w:p>
        </w:tc>
      </w:tr>
    </w:tbl>
    <w:p w14:paraId="5B0F69CA" w14:textId="6EE9E3FB" w:rsidR="00297B61" w:rsidRPr="00581838" w:rsidRDefault="00640136" w:rsidP="00FC0A44">
      <w:pPr>
        <w:numPr>
          <w:ilvl w:val="1"/>
          <w:numId w:val="2"/>
        </w:numPr>
        <w:tabs>
          <w:tab w:val="clear" w:pos="0"/>
        </w:tabs>
        <w:spacing w:before="240" w:after="60"/>
        <w:jc w:val="both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Richiesta di esperti esterni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471"/>
        <w:gridCol w:w="4434"/>
        <w:gridCol w:w="1949"/>
      </w:tblGrid>
      <w:tr w:rsidR="00297B61" w:rsidRPr="00581838" w14:paraId="27336115" w14:textId="77777777" w:rsidTr="00D63953">
        <w:trPr>
          <w:trHeight w:val="20"/>
        </w:trPr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5A4172" w14:textId="77777777" w:rsidR="00297B61" w:rsidRPr="00581838" w:rsidRDefault="00297B61" w:rsidP="001B042A">
            <w:pPr>
              <w:spacing w:before="60" w:after="60" w:line="276" w:lineRule="auto"/>
              <w:jc w:val="center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Disciplina</w:t>
            </w:r>
          </w:p>
        </w:tc>
        <w:tc>
          <w:tcPr>
            <w:tcW w:w="2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8DB52B" w14:textId="77777777" w:rsidR="00297B61" w:rsidRPr="00581838" w:rsidRDefault="00297B61" w:rsidP="001B042A">
            <w:pPr>
              <w:spacing w:before="60" w:after="60" w:line="276" w:lineRule="auto"/>
              <w:jc w:val="center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Tipo di attività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BE4BF" w14:textId="77777777" w:rsidR="00297B61" w:rsidRPr="00581838" w:rsidRDefault="00297B61" w:rsidP="001B042A">
            <w:pPr>
              <w:spacing w:before="60" w:after="60" w:line="276" w:lineRule="auto"/>
              <w:jc w:val="center"/>
              <w:rPr>
                <w:rFonts w:ascii="Verdana" w:hAnsi="Verdana" w:cs="Calibri"/>
                <w:b/>
                <w:bCs/>
              </w:rPr>
            </w:pPr>
            <w:r w:rsidRPr="00581838">
              <w:rPr>
                <w:rFonts w:ascii="Verdana" w:hAnsi="Verdana" w:cs="Calibri"/>
                <w:b/>
                <w:bCs/>
              </w:rPr>
              <w:t>Impegno orario (n.</w:t>
            </w:r>
            <w:r w:rsidR="0059687A" w:rsidRPr="00581838">
              <w:rPr>
                <w:rFonts w:ascii="Verdana" w:hAnsi="Verdana" w:cs="Calibri"/>
                <w:b/>
                <w:bCs/>
              </w:rPr>
              <w:t xml:space="preserve"> </w:t>
            </w:r>
            <w:r w:rsidRPr="00581838">
              <w:rPr>
                <w:rFonts w:ascii="Verdana" w:hAnsi="Verdana" w:cs="Calibri"/>
                <w:b/>
                <w:bCs/>
              </w:rPr>
              <w:t>ore)</w:t>
            </w:r>
          </w:p>
        </w:tc>
      </w:tr>
      <w:tr w:rsidR="00297B61" w:rsidRPr="00581838" w14:paraId="5A6521D6" w14:textId="77777777" w:rsidTr="00D63953">
        <w:trPr>
          <w:trHeight w:val="20"/>
        </w:trPr>
        <w:tc>
          <w:tcPr>
            <w:tcW w:w="1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499E70" w14:textId="77777777" w:rsidR="00297B61" w:rsidRPr="00581838" w:rsidRDefault="00297B61" w:rsidP="001B042A">
            <w:pPr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2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0139D" w14:textId="77777777" w:rsidR="00297B61" w:rsidRPr="00581838" w:rsidRDefault="00297B61" w:rsidP="001B042A">
            <w:pPr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D6193" w14:textId="77777777" w:rsidR="00297B61" w:rsidRPr="00581838" w:rsidRDefault="00297B61" w:rsidP="001B042A">
            <w:pPr>
              <w:snapToGrid w:val="0"/>
              <w:spacing w:before="60" w:after="60" w:line="276" w:lineRule="auto"/>
              <w:rPr>
                <w:rFonts w:ascii="Verdana" w:hAnsi="Verdana" w:cs="Calibri"/>
              </w:rPr>
            </w:pPr>
          </w:p>
        </w:tc>
      </w:tr>
    </w:tbl>
    <w:p w14:paraId="10F832E7" w14:textId="6E0DF224" w:rsidR="005B3B48" w:rsidRPr="00581838" w:rsidRDefault="00F86928" w:rsidP="00FC0A44">
      <w:pPr>
        <w:numPr>
          <w:ilvl w:val="1"/>
          <w:numId w:val="2"/>
        </w:numPr>
        <w:tabs>
          <w:tab w:val="clear" w:pos="0"/>
        </w:tabs>
        <w:spacing w:before="240" w:after="60"/>
        <w:jc w:val="both"/>
        <w:rPr>
          <w:rFonts w:ascii="Verdana" w:hAnsi="Verdana" w:cs="Calibri"/>
          <w:b/>
          <w:bCs/>
        </w:rPr>
      </w:pPr>
      <w:r w:rsidRPr="00581838">
        <w:rPr>
          <w:rFonts w:ascii="Verdana" w:hAnsi="Verdana" w:cs="Calibri"/>
          <w:b/>
          <w:bCs/>
        </w:rPr>
        <w:t>Materiale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78"/>
        <w:gridCol w:w="4076"/>
      </w:tblGrid>
      <w:tr w:rsidR="004A715C" w:rsidRPr="00581838" w14:paraId="7886729E" w14:textId="77777777" w:rsidTr="00581838">
        <w:trPr>
          <w:trHeight w:val="346"/>
          <w:tblHeader/>
        </w:trPr>
        <w:tc>
          <w:tcPr>
            <w:tcW w:w="5000" w:type="pct"/>
            <w:gridSpan w:val="2"/>
            <w:shd w:val="clear" w:color="auto" w:fill="auto"/>
          </w:tcPr>
          <w:p w14:paraId="1F220E2C" w14:textId="6E1C5201" w:rsidR="004A715C" w:rsidRPr="00581838" w:rsidRDefault="004A715C" w:rsidP="001B042A">
            <w:pPr>
              <w:spacing w:before="60" w:after="60" w:line="276" w:lineRule="auto"/>
              <w:rPr>
                <w:rFonts w:ascii="Verdana" w:hAnsi="Verdana" w:cs="Calibri"/>
              </w:rPr>
            </w:pPr>
            <w:r w:rsidRPr="00581838">
              <w:rPr>
                <w:rFonts w:ascii="Verdana" w:hAnsi="Verdana" w:cs="Calibri"/>
                <w:b/>
                <w:bCs/>
              </w:rPr>
              <w:t>MATERIALE NECESSARI</w:t>
            </w:r>
            <w:r w:rsidR="00E64648" w:rsidRPr="00581838">
              <w:rPr>
                <w:rFonts w:ascii="Verdana" w:hAnsi="Verdana" w:cs="Calibri"/>
                <w:b/>
                <w:bCs/>
              </w:rPr>
              <w:t>O</w:t>
            </w:r>
            <w:r w:rsidRPr="00581838">
              <w:rPr>
                <w:rFonts w:ascii="Verdana" w:hAnsi="Verdana" w:cs="Calibri"/>
                <w:b/>
                <w:bCs/>
              </w:rPr>
              <w:t xml:space="preserve"> ALLA REALIZZAZIONE DE</w:t>
            </w:r>
            <w:r w:rsidR="00B86A80" w:rsidRPr="00581838">
              <w:rPr>
                <w:rFonts w:ascii="Verdana" w:hAnsi="Verdana" w:cs="Calibri"/>
                <w:b/>
                <w:bCs/>
              </w:rPr>
              <w:t>L PROGETTO</w:t>
            </w:r>
          </w:p>
        </w:tc>
      </w:tr>
      <w:tr w:rsidR="00CC0069" w:rsidRPr="00581838" w14:paraId="6D276B6C" w14:textId="77777777" w:rsidTr="00B21A97">
        <w:trPr>
          <w:trHeight w:val="346"/>
        </w:trPr>
        <w:tc>
          <w:tcPr>
            <w:tcW w:w="2932" w:type="pct"/>
            <w:shd w:val="clear" w:color="auto" w:fill="auto"/>
          </w:tcPr>
          <w:p w14:paraId="5751E98F" w14:textId="77777777" w:rsidR="004A715C" w:rsidRPr="00581838" w:rsidRDefault="004A715C" w:rsidP="001B042A">
            <w:pPr>
              <w:spacing w:before="60" w:after="60" w:line="276" w:lineRule="auto"/>
              <w:rPr>
                <w:rFonts w:ascii="Verdana" w:hAnsi="Verdana" w:cs="Calibri"/>
              </w:rPr>
            </w:pPr>
          </w:p>
        </w:tc>
        <w:tc>
          <w:tcPr>
            <w:tcW w:w="2068" w:type="pct"/>
            <w:shd w:val="clear" w:color="auto" w:fill="auto"/>
          </w:tcPr>
          <w:p w14:paraId="7C79F135" w14:textId="6BE0ED2E" w:rsidR="00CC0069" w:rsidRPr="00581838" w:rsidRDefault="00CC0069" w:rsidP="001B042A">
            <w:pPr>
              <w:spacing w:before="60" w:after="60" w:line="276" w:lineRule="auto"/>
              <w:rPr>
                <w:rFonts w:ascii="Verdana" w:hAnsi="Verdana" w:cs="Calibri"/>
              </w:rPr>
            </w:pPr>
          </w:p>
        </w:tc>
      </w:tr>
    </w:tbl>
    <w:p w14:paraId="6AA40774" w14:textId="77777777" w:rsidR="00F17FFA" w:rsidRPr="00581838" w:rsidRDefault="00F17FFA" w:rsidP="007F7A26">
      <w:pPr>
        <w:pStyle w:val="Paragrafoelenco"/>
        <w:spacing w:after="120"/>
        <w:ind w:left="0" w:right="1"/>
        <w:jc w:val="both"/>
        <w:rPr>
          <w:rFonts w:ascii="Verdana" w:hAnsi="Verdana" w:cs="Calibri"/>
          <w:bCs/>
        </w:rPr>
      </w:pPr>
      <w:r w:rsidRPr="00581838">
        <w:rPr>
          <w:rFonts w:ascii="Verdana" w:hAnsi="Verdana" w:cs="Calibri"/>
          <w:bCs/>
        </w:rPr>
        <w:t>Per reperire gli esperti esterni sono previsti tempi di almeno un mese dalla data in cui è approvato il progetto.</w:t>
      </w:r>
    </w:p>
    <w:p w14:paraId="0090A997" w14:textId="567C880C" w:rsidR="00F17FFA" w:rsidRPr="00581838" w:rsidRDefault="00F17FFA" w:rsidP="007F7A26">
      <w:pPr>
        <w:pStyle w:val="Paragrafoelenco"/>
        <w:spacing w:after="120"/>
        <w:ind w:left="0" w:right="1"/>
        <w:jc w:val="both"/>
        <w:rPr>
          <w:rFonts w:ascii="Verdana" w:hAnsi="Verdana" w:cs="Calibri"/>
          <w:bCs/>
        </w:rPr>
      </w:pPr>
      <w:r w:rsidRPr="00581838">
        <w:rPr>
          <w:rFonts w:ascii="Verdana" w:hAnsi="Verdana" w:cs="Calibri"/>
          <w:bCs/>
        </w:rPr>
        <w:lastRenderedPageBreak/>
        <w:t>Il referente dovrà</w:t>
      </w:r>
      <w:r w:rsidR="00297B61" w:rsidRPr="00581838">
        <w:rPr>
          <w:rFonts w:ascii="Verdana" w:hAnsi="Verdana" w:cs="Calibri"/>
          <w:bCs/>
        </w:rPr>
        <w:t xml:space="preserve"> comunicare </w:t>
      </w:r>
      <w:r w:rsidRPr="00581838">
        <w:rPr>
          <w:rFonts w:ascii="Verdana" w:hAnsi="Verdana" w:cs="Calibri"/>
          <w:bCs/>
        </w:rPr>
        <w:t xml:space="preserve">all’ufficio competente i tempi di </w:t>
      </w:r>
      <w:r w:rsidR="00297B61" w:rsidRPr="00581838">
        <w:rPr>
          <w:rFonts w:ascii="Verdana" w:hAnsi="Verdana" w:cs="Calibri"/>
          <w:bCs/>
        </w:rPr>
        <w:t>’inizio</w:t>
      </w:r>
      <w:r w:rsidRPr="00581838">
        <w:rPr>
          <w:rFonts w:ascii="Verdana" w:hAnsi="Verdana" w:cs="Calibri"/>
          <w:bCs/>
        </w:rPr>
        <w:t xml:space="preserve"> per procedere alla stipula dei contatti.</w:t>
      </w:r>
    </w:p>
    <w:p w14:paraId="48C6B8A8" w14:textId="77777777" w:rsidR="00F17FFA" w:rsidRPr="00581838" w:rsidRDefault="00F17FFA" w:rsidP="007F7A26">
      <w:pPr>
        <w:pStyle w:val="Paragrafoelenco"/>
        <w:spacing w:after="240" w:line="276" w:lineRule="auto"/>
        <w:ind w:left="0" w:right="1"/>
        <w:rPr>
          <w:rFonts w:ascii="Verdana" w:hAnsi="Verdana" w:cs="Calibri"/>
          <w:b/>
          <w:i/>
          <w:iCs/>
        </w:rPr>
      </w:pPr>
      <w:r w:rsidRPr="00581838">
        <w:rPr>
          <w:rFonts w:ascii="Verdana" w:hAnsi="Verdana" w:cs="Calibri"/>
          <w:b/>
          <w:i/>
          <w:iCs/>
        </w:rPr>
        <w:t>ATTENZIONE: accertarsi di aver ricevuto le nomine prima di avviare il progetto, diversamente segnalate all’ufficio competente.</w:t>
      </w:r>
    </w:p>
    <w:p w14:paraId="23F13CA7" w14:textId="22B4748E" w:rsidR="004A715C" w:rsidRPr="00581838" w:rsidRDefault="00297B61" w:rsidP="0066223B">
      <w:pPr>
        <w:spacing w:line="276" w:lineRule="auto"/>
        <w:rPr>
          <w:rFonts w:ascii="Verdana" w:hAnsi="Verdana" w:cs="Calibri"/>
        </w:rPr>
      </w:pPr>
      <w:r w:rsidRPr="00581838">
        <w:rPr>
          <w:rFonts w:ascii="Verdana" w:hAnsi="Verdana" w:cs="Calibri"/>
        </w:rPr>
        <w:t>DATA DI COMPILAZIONE DELLA SCHEDA</w:t>
      </w:r>
      <w:r w:rsidR="00F8330F" w:rsidRPr="00581838">
        <w:rPr>
          <w:rFonts w:ascii="Verdana" w:hAnsi="Verdana" w:cs="Calibri"/>
        </w:rPr>
        <w:t>: __/__/____</w:t>
      </w:r>
    </w:p>
    <w:p w14:paraId="655F27C3" w14:textId="775F8C8D" w:rsidR="0059687A" w:rsidRPr="00581838" w:rsidRDefault="0059687A" w:rsidP="00921A97">
      <w:pPr>
        <w:tabs>
          <w:tab w:val="left" w:leader="underscore" w:pos="9639"/>
        </w:tabs>
        <w:spacing w:before="600" w:line="276" w:lineRule="auto"/>
        <w:rPr>
          <w:rFonts w:ascii="Verdana" w:hAnsi="Verdana" w:cs="Calibri"/>
        </w:rPr>
      </w:pPr>
      <w:r w:rsidRPr="00581838">
        <w:rPr>
          <w:rFonts w:ascii="Verdana" w:hAnsi="Verdana" w:cs="Calibri"/>
        </w:rPr>
        <w:t>Responsabile</w:t>
      </w:r>
      <w:r w:rsidR="00297B61" w:rsidRPr="00581838">
        <w:rPr>
          <w:rFonts w:ascii="Verdana" w:hAnsi="Verdana" w:cs="Calibri"/>
        </w:rPr>
        <w:t xml:space="preserve"> del progetto</w:t>
      </w:r>
      <w:r w:rsidR="004471B3" w:rsidRPr="00581838">
        <w:rPr>
          <w:rFonts w:ascii="Verdana" w:hAnsi="Verdana" w:cs="Calibri"/>
        </w:rPr>
        <w:t>:</w:t>
      </w:r>
      <w:r w:rsidR="00921A97" w:rsidRPr="00581838">
        <w:rPr>
          <w:rFonts w:ascii="Verdana" w:hAnsi="Verdana" w:cs="Calibri"/>
        </w:rPr>
        <w:t xml:space="preserve"> </w:t>
      </w:r>
      <w:r w:rsidR="00921A97" w:rsidRPr="00581838">
        <w:rPr>
          <w:rFonts w:ascii="Verdana" w:hAnsi="Verdana" w:cs="Calibri"/>
        </w:rPr>
        <w:tab/>
      </w:r>
    </w:p>
    <w:p w14:paraId="0E854480" w14:textId="3DFB7681" w:rsidR="004A715C" w:rsidRPr="00581838" w:rsidRDefault="004A715C" w:rsidP="00F8330F">
      <w:pPr>
        <w:spacing w:line="276" w:lineRule="auto"/>
        <w:jc w:val="center"/>
        <w:rPr>
          <w:rFonts w:ascii="Verdana" w:hAnsi="Verdana" w:cs="Calibri"/>
          <w:i/>
          <w:iCs/>
        </w:rPr>
      </w:pPr>
      <w:r w:rsidRPr="00581838">
        <w:rPr>
          <w:rFonts w:ascii="Verdana" w:hAnsi="Verdana" w:cs="Calibri"/>
          <w:i/>
          <w:iCs/>
        </w:rPr>
        <w:t>Nome e Cognome (</w:t>
      </w:r>
      <w:r w:rsidR="00E32044" w:rsidRPr="00581838">
        <w:rPr>
          <w:rFonts w:ascii="Verdana" w:hAnsi="Verdana" w:cs="Calibri"/>
          <w:i/>
          <w:iCs/>
        </w:rPr>
        <w:t xml:space="preserve">in </w:t>
      </w:r>
      <w:r w:rsidRPr="00581838">
        <w:rPr>
          <w:rFonts w:ascii="Verdana" w:hAnsi="Verdana" w:cs="Calibri"/>
          <w:i/>
          <w:iCs/>
        </w:rPr>
        <w:t>stampatello)</w:t>
      </w:r>
    </w:p>
    <w:p w14:paraId="6181E273" w14:textId="45876016" w:rsidR="004A715C" w:rsidRPr="00FD3DAB" w:rsidRDefault="00FD3DAB" w:rsidP="00921A97">
      <w:pPr>
        <w:tabs>
          <w:tab w:val="left" w:leader="underscore" w:pos="9639"/>
        </w:tabs>
        <w:spacing w:before="720" w:line="276" w:lineRule="auto"/>
        <w:rPr>
          <w:rFonts w:ascii="Calibri" w:hAnsi="Calibri" w:cs="Calibri"/>
          <w:b/>
          <w:bCs/>
          <w:i/>
          <w:iCs/>
          <w:sz w:val="24"/>
        </w:rPr>
      </w:pPr>
      <w:r w:rsidRPr="00581838">
        <w:rPr>
          <w:rFonts w:ascii="Verdana" w:hAnsi="Verdana" w:cs="Calibri"/>
          <w:i/>
          <w:iCs/>
        </w:rPr>
        <w:t>Firma (in chiaro e per esteso)</w:t>
      </w:r>
      <w:r w:rsidR="004471B3" w:rsidRPr="00581838">
        <w:rPr>
          <w:rFonts w:ascii="Verdana" w:hAnsi="Verdana" w:cs="Calibri"/>
          <w:i/>
          <w:iCs/>
        </w:rPr>
        <w:t>:</w:t>
      </w:r>
      <w:r w:rsidR="00921A97" w:rsidRPr="00581838">
        <w:rPr>
          <w:rFonts w:ascii="Verdana" w:hAnsi="Verdana" w:cs="Calibri"/>
          <w:i/>
          <w:iCs/>
        </w:rPr>
        <w:t xml:space="preserve"> </w:t>
      </w:r>
      <w:r w:rsidR="00921A97" w:rsidRPr="00581838">
        <w:rPr>
          <w:rFonts w:ascii="Verdana" w:hAnsi="Verdana" w:cs="Calibri"/>
          <w:i/>
          <w:iCs/>
        </w:rPr>
        <w:tab/>
      </w:r>
    </w:p>
    <w:sectPr w:rsidR="004A715C" w:rsidRPr="00FD3DAB" w:rsidSect="00FC0A44">
      <w:headerReference w:type="default" r:id="rId8"/>
      <w:footerReference w:type="default" r:id="rId9"/>
      <w:pgSz w:w="11906" w:h="16838"/>
      <w:pgMar w:top="1417" w:right="1134" w:bottom="1134" w:left="1134" w:header="283" w:footer="303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A9918" w14:textId="77777777" w:rsidR="004C241C" w:rsidRDefault="004C241C">
      <w:r>
        <w:separator/>
      </w:r>
    </w:p>
  </w:endnote>
  <w:endnote w:type="continuationSeparator" w:id="0">
    <w:p w14:paraId="50F75FD4" w14:textId="77777777" w:rsidR="004C241C" w:rsidRDefault="004C2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4F63" w14:textId="77777777" w:rsidR="00F23828" w:rsidRPr="00B252AC" w:rsidRDefault="00F23828" w:rsidP="00F23828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b/>
        <w:sz w:val="16"/>
        <w:szCs w:val="16"/>
      </w:rPr>
      <w:t>www.iiscossapavia.edu</w:t>
    </w:r>
    <w:r w:rsidRPr="00B252AC">
      <w:rPr>
        <w:rFonts w:ascii="Verdana" w:hAnsi="Verdana"/>
        <w:b/>
        <w:sz w:val="16"/>
        <w:szCs w:val="16"/>
      </w:rPr>
      <w:t>.it</w:t>
    </w:r>
  </w:p>
  <w:p w14:paraId="6A12638D" w14:textId="77777777" w:rsidR="00F23828" w:rsidRDefault="00F23828" w:rsidP="00F23828">
    <w:pPr>
      <w:pStyle w:val="Pidipagina"/>
      <w:jc w:val="center"/>
      <w:rPr>
        <w:rFonts w:ascii="Verdana" w:hAnsi="Verdana"/>
        <w:sz w:val="16"/>
        <w:szCs w:val="16"/>
      </w:rPr>
    </w:pPr>
    <w:r w:rsidRPr="00B252AC">
      <w:rPr>
        <w:rFonts w:ascii="Verdana" w:hAnsi="Verdana"/>
        <w:sz w:val="16"/>
        <w:szCs w:val="16"/>
      </w:rPr>
      <w:t xml:space="preserve">Codice Meccanografico </w:t>
    </w:r>
    <w:r>
      <w:rPr>
        <w:rFonts w:ascii="Verdana" w:hAnsi="Verdana"/>
        <w:sz w:val="16"/>
        <w:szCs w:val="16"/>
      </w:rPr>
      <w:t>IIS: PVIS01200G – IPSCT: PVRC01201E – ITI: PVTF012014 – Serale: PVRC01251X</w:t>
    </w:r>
  </w:p>
  <w:p w14:paraId="10245A13" w14:textId="72204491" w:rsidR="00F23828" w:rsidRPr="00F23828" w:rsidRDefault="00F23828" w:rsidP="00F23828">
    <w:pPr>
      <w:pStyle w:val="Pidipagina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 Codice Fiscale 96077960183- Codice Univoco UF9L6W</w:t>
    </w:r>
  </w:p>
  <w:p w14:paraId="09E11D51" w14:textId="5517E120" w:rsidR="00BE527D" w:rsidRDefault="00D93737" w:rsidP="0066223B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1F40CC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7D52A" w14:textId="77777777" w:rsidR="004C241C" w:rsidRDefault="004C241C">
      <w:r>
        <w:separator/>
      </w:r>
    </w:p>
  </w:footnote>
  <w:footnote w:type="continuationSeparator" w:id="0">
    <w:p w14:paraId="087F6D51" w14:textId="77777777" w:rsidR="004C241C" w:rsidRDefault="004C2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F2D33" w14:textId="425B5698" w:rsidR="0066223B" w:rsidRPr="00AB6D93" w:rsidRDefault="0066223B" w:rsidP="0066223B">
    <w:pPr>
      <w:pStyle w:val="Intestazione"/>
      <w:rPr>
        <w:rFonts w:ascii="Calibri" w:hAnsi="Calibri" w:cs="Calibri"/>
        <w:sz w:val="24"/>
        <w:szCs w:val="24"/>
      </w:rPr>
    </w:pPr>
  </w:p>
  <w:tbl>
    <w:tblPr>
      <w:tblW w:w="5000" w:type="pct"/>
      <w:tblCellMar>
        <w:left w:w="42" w:type="dxa"/>
        <w:right w:w="42" w:type="dxa"/>
      </w:tblCellMar>
      <w:tblLook w:val="0000" w:firstRow="0" w:lastRow="0" w:firstColumn="0" w:lastColumn="0" w:noHBand="0" w:noVBand="0"/>
    </w:tblPr>
    <w:tblGrid>
      <w:gridCol w:w="1552"/>
      <w:gridCol w:w="6255"/>
      <w:gridCol w:w="1915"/>
    </w:tblGrid>
    <w:tr w:rsidR="00A85E8C" w14:paraId="03D5066E" w14:textId="77777777" w:rsidTr="00D7324B">
      <w:trPr>
        <w:cantSplit/>
        <w:trHeight w:val="885"/>
      </w:trPr>
      <w:tc>
        <w:tcPr>
          <w:tcW w:w="798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04611FB9" w14:textId="77777777" w:rsidR="00A85E8C" w:rsidRPr="002A15FD" w:rsidRDefault="00581838" w:rsidP="00A85E8C">
          <w:pPr>
            <w:pStyle w:val="Corpotesto"/>
            <w:tabs>
              <w:tab w:val="left" w:pos="709"/>
              <w:tab w:val="left" w:pos="1008"/>
              <w:tab w:val="left" w:pos="1728"/>
              <w:tab w:val="left" w:pos="2448"/>
              <w:tab w:val="left" w:pos="3168"/>
              <w:tab w:val="left" w:pos="3888"/>
              <w:tab w:val="left" w:pos="4608"/>
              <w:tab w:val="left" w:pos="5328"/>
              <w:tab w:val="left" w:pos="6048"/>
              <w:tab w:val="left" w:pos="6768"/>
            </w:tabs>
            <w:jc w:val="center"/>
            <w:rPr>
              <w:rFonts w:ascii="Tahoma" w:hAnsi="Tahoma"/>
              <w:b/>
              <w:color w:val="FF0000"/>
            </w:rPr>
          </w:pPr>
          <w:r>
            <w:pict w14:anchorId="743A873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1.4pt;height:46.9pt">
                <v:imagedata r:id="rId1" o:title="LogoCossa1"/>
              </v:shape>
            </w:pict>
          </w:r>
        </w:p>
      </w:tc>
      <w:tc>
        <w:tcPr>
          <w:tcW w:w="3217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D0AA33F" w14:textId="77777777" w:rsidR="00A85E8C" w:rsidRPr="00581838" w:rsidRDefault="00A85E8C" w:rsidP="00A85E8C">
          <w:pPr>
            <w:pStyle w:val="Testopredefinito"/>
            <w:jc w:val="center"/>
            <w:rPr>
              <w:rFonts w:ascii="Verdana" w:hAnsi="Verdana"/>
            </w:rPr>
          </w:pPr>
          <w:r w:rsidRPr="00581838">
            <w:rPr>
              <w:rFonts w:ascii="Verdana" w:hAnsi="Verdana"/>
              <w:b/>
              <w:sz w:val="28"/>
            </w:rPr>
            <w:t>SCHEDA PROGETTO</w:t>
          </w:r>
        </w:p>
      </w:tc>
      <w:tc>
        <w:tcPr>
          <w:tcW w:w="985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C2573B7" w14:textId="77777777" w:rsidR="00A85E8C" w:rsidRPr="00581838" w:rsidRDefault="00A85E8C" w:rsidP="00A85E8C">
          <w:pPr>
            <w:pStyle w:val="Testopredefinito"/>
            <w:jc w:val="center"/>
            <w:rPr>
              <w:rFonts w:ascii="Verdana" w:hAnsi="Verdana"/>
              <w:sz w:val="22"/>
              <w:szCs w:val="22"/>
            </w:rPr>
          </w:pPr>
          <w:r w:rsidRPr="00581838">
            <w:rPr>
              <w:rFonts w:ascii="Verdana" w:hAnsi="Verdana"/>
              <w:sz w:val="22"/>
              <w:szCs w:val="22"/>
            </w:rPr>
            <w:t>Mod. IIS2026.01</w:t>
          </w:r>
        </w:p>
      </w:tc>
    </w:tr>
  </w:tbl>
  <w:p w14:paraId="4515E68D" w14:textId="77777777" w:rsidR="00A85E8C" w:rsidRPr="0066223B" w:rsidRDefault="00A85E8C" w:rsidP="006622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"/>
      <w:lvlJc w:val="left"/>
      <w:pPr>
        <w:tabs>
          <w:tab w:val="num" w:pos="0"/>
        </w:tabs>
        <w:ind w:left="405" w:hanging="405"/>
      </w:pPr>
      <w:rPr>
        <w:rFonts w:ascii="Calibri" w:hAnsi="Calibri" w:cs="Calibri" w:hint="default"/>
        <w:b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05" w:hanging="405"/>
      </w:pPr>
      <w:rPr>
        <w:rFonts w:ascii="Calibri" w:hAnsi="Calibri" w:cs="Calibri" w:hint="default"/>
        <w:b/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Calibri" w:hAnsi="Calibri" w:cs="Calibri" w:hint="default"/>
        <w:b/>
        <w:sz w:val="24"/>
      </w:r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420" w:hanging="420"/>
      </w:pPr>
      <w:rPr>
        <w:rFonts w:ascii="Calibri" w:hAnsi="Calibri" w:cs="Calibri" w:hint="default"/>
        <w:b/>
        <w:sz w:val="24"/>
        <w:lang w:val="it-IT"/>
      </w:rPr>
    </w:lvl>
    <w:lvl w:ilvl="1">
      <w:start w:val="11"/>
      <w:numFmt w:val="decimal"/>
      <w:lvlText w:val="%1.%2"/>
      <w:lvlJc w:val="left"/>
      <w:pPr>
        <w:tabs>
          <w:tab w:val="num" w:pos="0"/>
        </w:tabs>
        <w:ind w:left="420" w:hanging="420"/>
      </w:pPr>
      <w:rPr>
        <w:rFonts w:ascii="Calibri" w:hAnsi="Calibri" w:cs="Calibri" w:hint="default"/>
        <w:b/>
        <w:sz w:val="24"/>
        <w:lang w:val="it-I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24"/>
        <w:lang w:val="it-I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24"/>
        <w:lang w:val="it-I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sz w:val="24"/>
        <w:lang w:val="it-I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sz w:val="24"/>
        <w:lang w:val="it-I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sz w:val="24"/>
        <w:lang w:val="it-I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sz w:val="24"/>
        <w:lang w:val="it-I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Calibri" w:hAnsi="Calibri" w:cs="Calibri" w:hint="default"/>
        <w:b/>
        <w:sz w:val="24"/>
        <w:lang w:val="it-IT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sz w:val="18"/>
        <w:szCs w:val="28"/>
      </w:rPr>
    </w:lvl>
  </w:abstractNum>
  <w:abstractNum w:abstractNumId="4" w15:restartNumberingAfterBreak="0">
    <w:nsid w:val="00000005"/>
    <w:multiLevelType w:val="multilevel"/>
    <w:tmpl w:val="00000005"/>
    <w:name w:val="WW8Num13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b/>
        <w:sz w:val="24"/>
      </w:rPr>
    </w:lvl>
    <w:lvl w:ilvl="1">
      <w:start w:val="8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b/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Calibri" w:hAnsi="Calibri" w:cs="Calibri" w:hint="default"/>
        <w:b/>
        <w:sz w:val="24"/>
      </w:rPr>
    </w:lvl>
  </w:abstractNum>
  <w:abstractNum w:abstractNumId="5" w15:restartNumberingAfterBreak="0">
    <w:nsid w:val="0EB736CD"/>
    <w:multiLevelType w:val="multilevel"/>
    <w:tmpl w:val="00000002"/>
    <w:lvl w:ilvl="0">
      <w:start w:val="1"/>
      <w:numFmt w:val="decimal"/>
      <w:lvlText w:val="%1"/>
      <w:lvlJc w:val="left"/>
      <w:pPr>
        <w:tabs>
          <w:tab w:val="num" w:pos="0"/>
        </w:tabs>
        <w:ind w:left="405" w:hanging="405"/>
      </w:pPr>
      <w:rPr>
        <w:rFonts w:ascii="Calibri" w:hAnsi="Calibri" w:cs="Calibri" w:hint="default"/>
        <w:b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05" w:hanging="405"/>
      </w:pPr>
      <w:rPr>
        <w:rFonts w:ascii="Calibri" w:hAnsi="Calibri" w:cs="Calibri" w:hint="default"/>
        <w:b/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Calibri" w:hAnsi="Calibri" w:cs="Calibri" w:hint="default"/>
        <w:b/>
        <w:sz w:val="24"/>
      </w:rPr>
    </w:lvl>
  </w:abstractNum>
  <w:abstractNum w:abstractNumId="6" w15:restartNumberingAfterBreak="0">
    <w:nsid w:val="39AE128E"/>
    <w:multiLevelType w:val="hybridMultilevel"/>
    <w:tmpl w:val="51768A3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22B52"/>
    <w:multiLevelType w:val="multilevel"/>
    <w:tmpl w:val="A282EC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9"/>
      <w:numFmt w:val="decimal"/>
      <w:lvlText w:val="%1.%2"/>
      <w:lvlJc w:val="left"/>
      <w:pPr>
        <w:ind w:left="3338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8" w15:restartNumberingAfterBreak="0">
    <w:nsid w:val="79CD10D8"/>
    <w:multiLevelType w:val="multilevel"/>
    <w:tmpl w:val="E71A84BA"/>
    <w:lvl w:ilvl="0">
      <w:start w:val="1"/>
      <w:numFmt w:val="decimal"/>
      <w:lvlText w:val="%1"/>
      <w:lvlJc w:val="left"/>
      <w:pPr>
        <w:ind w:left="420" w:hanging="420"/>
      </w:pPr>
      <w:rPr>
        <w:rFonts w:ascii="Calibri" w:hAnsi="Calibri" w:cs="Calibri" w:hint="default"/>
        <w:sz w:val="24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ascii="Calibr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66C1"/>
    <w:rsid w:val="000163E5"/>
    <w:rsid w:val="0003023F"/>
    <w:rsid w:val="00046401"/>
    <w:rsid w:val="00054656"/>
    <w:rsid w:val="00070626"/>
    <w:rsid w:val="000953F7"/>
    <w:rsid w:val="000F6B68"/>
    <w:rsid w:val="00102C0C"/>
    <w:rsid w:val="0012128A"/>
    <w:rsid w:val="001538D5"/>
    <w:rsid w:val="001A2F12"/>
    <w:rsid w:val="001B042A"/>
    <w:rsid w:val="001F40CC"/>
    <w:rsid w:val="00203D3D"/>
    <w:rsid w:val="00224359"/>
    <w:rsid w:val="00235F29"/>
    <w:rsid w:val="002662CE"/>
    <w:rsid w:val="00293850"/>
    <w:rsid w:val="00294938"/>
    <w:rsid w:val="00297B61"/>
    <w:rsid w:val="002B42DD"/>
    <w:rsid w:val="002D668A"/>
    <w:rsid w:val="002E7DA9"/>
    <w:rsid w:val="00300006"/>
    <w:rsid w:val="00313C18"/>
    <w:rsid w:val="00314BA8"/>
    <w:rsid w:val="003231B9"/>
    <w:rsid w:val="003272E6"/>
    <w:rsid w:val="00331679"/>
    <w:rsid w:val="00341DE3"/>
    <w:rsid w:val="0035039A"/>
    <w:rsid w:val="00355B0C"/>
    <w:rsid w:val="003653E1"/>
    <w:rsid w:val="0036783E"/>
    <w:rsid w:val="0039027D"/>
    <w:rsid w:val="00395DF8"/>
    <w:rsid w:val="003B0679"/>
    <w:rsid w:val="003B1819"/>
    <w:rsid w:val="003C733B"/>
    <w:rsid w:val="003D54CA"/>
    <w:rsid w:val="003F4B6C"/>
    <w:rsid w:val="00411E43"/>
    <w:rsid w:val="00422F78"/>
    <w:rsid w:val="004471B3"/>
    <w:rsid w:val="004632D6"/>
    <w:rsid w:val="0048774D"/>
    <w:rsid w:val="004A61E7"/>
    <w:rsid w:val="004A715C"/>
    <w:rsid w:val="004C241C"/>
    <w:rsid w:val="004F6617"/>
    <w:rsid w:val="0050495D"/>
    <w:rsid w:val="00510722"/>
    <w:rsid w:val="00525620"/>
    <w:rsid w:val="00572A51"/>
    <w:rsid w:val="00576321"/>
    <w:rsid w:val="00581838"/>
    <w:rsid w:val="0059538B"/>
    <w:rsid w:val="0059687A"/>
    <w:rsid w:val="005B3B48"/>
    <w:rsid w:val="005B5570"/>
    <w:rsid w:val="005B7B8E"/>
    <w:rsid w:val="005C06CA"/>
    <w:rsid w:val="005D3E08"/>
    <w:rsid w:val="0062201B"/>
    <w:rsid w:val="0063775C"/>
    <w:rsid w:val="00640136"/>
    <w:rsid w:val="0066223B"/>
    <w:rsid w:val="0066633C"/>
    <w:rsid w:val="00696527"/>
    <w:rsid w:val="006B66C1"/>
    <w:rsid w:val="006E4281"/>
    <w:rsid w:val="00732757"/>
    <w:rsid w:val="00772152"/>
    <w:rsid w:val="00792A4D"/>
    <w:rsid w:val="007A563A"/>
    <w:rsid w:val="007F7A26"/>
    <w:rsid w:val="00811D80"/>
    <w:rsid w:val="00843293"/>
    <w:rsid w:val="00864EBE"/>
    <w:rsid w:val="00870CCC"/>
    <w:rsid w:val="008A0498"/>
    <w:rsid w:val="008A22A2"/>
    <w:rsid w:val="008A40D4"/>
    <w:rsid w:val="008A75CE"/>
    <w:rsid w:val="008B165F"/>
    <w:rsid w:val="008C454B"/>
    <w:rsid w:val="008E5B8B"/>
    <w:rsid w:val="00921A97"/>
    <w:rsid w:val="00933B28"/>
    <w:rsid w:val="009869C0"/>
    <w:rsid w:val="009A5F84"/>
    <w:rsid w:val="009C7F2A"/>
    <w:rsid w:val="009D4EBB"/>
    <w:rsid w:val="009E7E97"/>
    <w:rsid w:val="009F1552"/>
    <w:rsid w:val="00A03F6F"/>
    <w:rsid w:val="00A1300D"/>
    <w:rsid w:val="00A26F71"/>
    <w:rsid w:val="00A279AF"/>
    <w:rsid w:val="00A35303"/>
    <w:rsid w:val="00A70974"/>
    <w:rsid w:val="00A85E8C"/>
    <w:rsid w:val="00AB6D93"/>
    <w:rsid w:val="00B21A97"/>
    <w:rsid w:val="00B37E3D"/>
    <w:rsid w:val="00B430C5"/>
    <w:rsid w:val="00B545C3"/>
    <w:rsid w:val="00B86A80"/>
    <w:rsid w:val="00BA0979"/>
    <w:rsid w:val="00BA30EA"/>
    <w:rsid w:val="00BA5D21"/>
    <w:rsid w:val="00BB7A82"/>
    <w:rsid w:val="00BC4CBC"/>
    <w:rsid w:val="00BE527D"/>
    <w:rsid w:val="00BF652A"/>
    <w:rsid w:val="00C12372"/>
    <w:rsid w:val="00C649D3"/>
    <w:rsid w:val="00C73A24"/>
    <w:rsid w:val="00C862CA"/>
    <w:rsid w:val="00CB4E63"/>
    <w:rsid w:val="00CC0069"/>
    <w:rsid w:val="00CD2CD1"/>
    <w:rsid w:val="00D37251"/>
    <w:rsid w:val="00D37DD2"/>
    <w:rsid w:val="00D55A8D"/>
    <w:rsid w:val="00D609D8"/>
    <w:rsid w:val="00D63953"/>
    <w:rsid w:val="00D6405C"/>
    <w:rsid w:val="00D93737"/>
    <w:rsid w:val="00DC5E7A"/>
    <w:rsid w:val="00DD773F"/>
    <w:rsid w:val="00DF6BC8"/>
    <w:rsid w:val="00DF6E17"/>
    <w:rsid w:val="00E10CC2"/>
    <w:rsid w:val="00E32044"/>
    <w:rsid w:val="00E46956"/>
    <w:rsid w:val="00E64648"/>
    <w:rsid w:val="00E7327B"/>
    <w:rsid w:val="00E8535C"/>
    <w:rsid w:val="00E87B31"/>
    <w:rsid w:val="00ED0C2F"/>
    <w:rsid w:val="00ED60E3"/>
    <w:rsid w:val="00EE1F3A"/>
    <w:rsid w:val="00EE6DCE"/>
    <w:rsid w:val="00F014BD"/>
    <w:rsid w:val="00F17FFA"/>
    <w:rsid w:val="00F23828"/>
    <w:rsid w:val="00F62099"/>
    <w:rsid w:val="00F6324F"/>
    <w:rsid w:val="00F8023F"/>
    <w:rsid w:val="00F8330F"/>
    <w:rsid w:val="00F86928"/>
    <w:rsid w:val="00FA5C07"/>
    <w:rsid w:val="00FC0A44"/>
    <w:rsid w:val="00FD14F9"/>
    <w:rsid w:val="00FD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EDF4628"/>
  <w15:chartTrackingRefBased/>
  <w15:docId w15:val="{1195EA44-20C6-48E9-8CA8-9504EC91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120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overflowPunct w:val="0"/>
      <w:autoSpaceDE w:val="0"/>
      <w:jc w:val="center"/>
      <w:textAlignment w:val="baseline"/>
      <w:outlineLvl w:val="2"/>
    </w:pPr>
    <w:rPr>
      <w:sz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b/>
      <w:i/>
      <w:sz w:val="36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overflowPunct w:val="0"/>
      <w:autoSpaceDE w:val="0"/>
      <w:ind w:left="5103" w:firstLine="0"/>
      <w:textAlignment w:val="baseline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overflowPunct w:val="0"/>
      <w:autoSpaceDE w:val="0"/>
      <w:spacing w:line="360" w:lineRule="auto"/>
      <w:ind w:left="0" w:firstLine="708"/>
      <w:jc w:val="both"/>
      <w:textAlignment w:val="baseline"/>
      <w:outlineLvl w:val="5"/>
    </w:pPr>
    <w:rPr>
      <w:sz w:val="28"/>
    </w:rPr>
  </w:style>
  <w:style w:type="paragraph" w:styleId="Titolo7">
    <w:name w:val="heading 7"/>
    <w:basedOn w:val="Normale"/>
    <w:next w:val="Normale"/>
    <w:qFormat/>
    <w:pPr>
      <w:keepNext/>
      <w:widowControl w:val="0"/>
      <w:numPr>
        <w:ilvl w:val="6"/>
        <w:numId w:val="1"/>
      </w:numPr>
      <w:overflowPunct w:val="0"/>
      <w:autoSpaceDE w:val="0"/>
      <w:spacing w:line="360" w:lineRule="auto"/>
      <w:jc w:val="both"/>
      <w:textAlignment w:val="baseline"/>
      <w:outlineLvl w:val="6"/>
    </w:p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ind w:left="5784" w:right="-234" w:firstLine="0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overflowPunct w:val="0"/>
      <w:autoSpaceDE w:val="0"/>
      <w:ind w:left="851" w:hanging="851"/>
      <w:jc w:val="both"/>
      <w:textAlignment w:val="baseline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Calibri" w:hAnsi="Calibri" w:cs="Calibri" w:hint="default"/>
      <w:b/>
      <w:sz w:val="24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  <w:b/>
    </w:rPr>
  </w:style>
  <w:style w:type="character" w:customStyle="1" w:styleId="WW8Num5z0">
    <w:name w:val="WW8Num5z0"/>
    <w:rPr>
      <w:rFonts w:ascii="Calibri" w:hAnsi="Calibri" w:cs="Calibri" w:hint="default"/>
      <w:b/>
      <w:sz w:val="24"/>
      <w:lang w:val="it-IT"/>
    </w:rPr>
  </w:style>
  <w:style w:type="character" w:customStyle="1" w:styleId="WW8Num6z0">
    <w:name w:val="WW8Num6z0"/>
    <w:rPr>
      <w:rFonts w:ascii="Arial" w:hAnsi="Arial" w:cs="Arial" w:hint="default"/>
      <w:b/>
      <w:sz w:val="1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Times New Roman" w:eastAsia="Times New Roman" w:hAnsi="Times New Roman" w:cs="Times New Roman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Wingdings" w:hAnsi="Wingdings" w:cs="Wingdings" w:hint="default"/>
      <w:sz w:val="16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  <w:b/>
    </w:rPr>
  </w:style>
  <w:style w:type="character" w:customStyle="1" w:styleId="WW8Num12z0">
    <w:name w:val="WW8Num12z0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Calibri" w:hAnsi="Calibri" w:cs="Calibri" w:hint="default"/>
      <w:b/>
      <w:sz w:val="24"/>
    </w:rPr>
  </w:style>
  <w:style w:type="character" w:customStyle="1" w:styleId="WW8Num14z0">
    <w:name w:val="WW8Num14z0"/>
    <w:rPr>
      <w:rFonts w:ascii="Verdana" w:eastAsia="Times New Roman" w:hAnsi="Verdana" w:cs="Times New Roman" w:hint="default"/>
      <w:u w:val="none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Verdana" w:eastAsia="Times New Roman" w:hAnsi="Verdana" w:cs="Times New Roman" w:hint="default"/>
      <w:u w:val="none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character" w:customStyle="1" w:styleId="CorpotestoCarattere">
    <w:name w:val="Corpo testo Carattere"/>
    <w:basedOn w:val="Carpredefinitoparagrafo1"/>
  </w:style>
  <w:style w:type="character" w:customStyle="1" w:styleId="Titolo4Carattere">
    <w:name w:val="Titolo 4 Carattere"/>
    <w:rPr>
      <w:b/>
      <w:i/>
      <w:sz w:val="36"/>
    </w:rPr>
  </w:style>
  <w:style w:type="character" w:customStyle="1" w:styleId="TestonotaapidipaginaCarattere">
    <w:name w:val="Testo nota a piè di pagina Carattere"/>
    <w:basedOn w:val="Carpredefinitoparagrafo1"/>
  </w:style>
  <w:style w:type="character" w:customStyle="1" w:styleId="Caratteredellanota">
    <w:name w:val="Carattere della nota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Rientrocorpodeltesto">
    <w:name w:val="Body Text Indent"/>
    <w:basedOn w:val="Normale"/>
    <w:pPr>
      <w:jc w:val="center"/>
    </w:pPr>
    <w:rPr>
      <w:sz w:val="40"/>
    </w:rPr>
  </w:style>
  <w:style w:type="paragraph" w:styleId="Intestazione">
    <w:name w:val="header"/>
    <w:basedOn w:val="Normale"/>
  </w:style>
  <w:style w:type="paragraph" w:styleId="Pidipagina">
    <w:name w:val="footer"/>
    <w:basedOn w:val="Normale"/>
    <w:link w:val="PidipaginaCarattere"/>
    <w:uiPriority w:val="99"/>
  </w:style>
  <w:style w:type="paragraph" w:customStyle="1" w:styleId="Testonormale1">
    <w:name w:val="Testo normale1"/>
    <w:basedOn w:val="Normale"/>
    <w:pPr>
      <w:widowControl w:val="0"/>
      <w:overflowPunct w:val="0"/>
      <w:autoSpaceDE w:val="0"/>
      <w:textAlignment w:val="baseline"/>
    </w:pPr>
    <w:rPr>
      <w:rFonts w:ascii="Courier New" w:hAnsi="Courier New" w:cs="Courier New"/>
    </w:rPr>
  </w:style>
  <w:style w:type="paragraph" w:customStyle="1" w:styleId="Corpodeltesto">
    <w:name w:val="Corpo del testo"/>
    <w:basedOn w:val="Normale"/>
    <w:pPr>
      <w:widowControl w:val="0"/>
      <w:overflowPunct w:val="0"/>
      <w:autoSpaceDE w:val="0"/>
      <w:spacing w:before="240" w:line="360" w:lineRule="auto"/>
      <w:jc w:val="both"/>
      <w:textAlignment w:val="baseline"/>
    </w:pPr>
  </w:style>
  <w:style w:type="paragraph" w:customStyle="1" w:styleId="Corpodeltesto21">
    <w:name w:val="Corpo del testo 21"/>
    <w:basedOn w:val="Normale"/>
    <w:pPr>
      <w:overflowPunct w:val="0"/>
      <w:autoSpaceDE w:val="0"/>
      <w:spacing w:line="360" w:lineRule="auto"/>
      <w:jc w:val="both"/>
      <w:textAlignment w:val="baseline"/>
    </w:pPr>
    <w:rPr>
      <w:sz w:val="28"/>
    </w:rPr>
  </w:style>
  <w:style w:type="paragraph" w:customStyle="1" w:styleId="Corpodeltesto31">
    <w:name w:val="Corpo del testo 31"/>
    <w:basedOn w:val="Normale"/>
    <w:rPr>
      <w:b/>
      <w:sz w:val="28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pPr>
      <w:ind w:left="720"/>
    </w:pPr>
  </w:style>
  <w:style w:type="paragraph" w:styleId="Testonotaapidipagina">
    <w:name w:val="footnote text"/>
    <w:basedOn w:val="Normale"/>
  </w:style>
  <w:style w:type="paragraph" w:customStyle="1" w:styleId="m-981265977581191364western">
    <w:name w:val="m_-981265977581191364western"/>
    <w:basedOn w:val="Normale"/>
    <w:pPr>
      <w:spacing w:before="280" w:after="280"/>
    </w:pPr>
    <w:rPr>
      <w:sz w:val="24"/>
      <w:szCs w:val="24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BA5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BE527D"/>
    <w:rPr>
      <w:lang w:eastAsia="ar-SA"/>
    </w:rPr>
  </w:style>
  <w:style w:type="paragraph" w:customStyle="1" w:styleId="Testopredefinito">
    <w:name w:val="Testo predefinito"/>
    <w:basedOn w:val="Normale"/>
    <w:rsid w:val="0066223B"/>
    <w:pPr>
      <w:suppressAutoHyphens w:val="0"/>
    </w:pPr>
    <w:rPr>
      <w:noProof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9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unni2\Desktop\INTESTAZIONE%20COMPLETA%20E%20CORRET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C0E2D-D70E-42E9-97CC-BAC11497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COMPLETA E CORRETTA.dotx</Template>
  <TotalTime>0</TotalTime>
  <Pages>3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Franca</dc:creator>
  <cp:keywords/>
  <cp:lastModifiedBy>Roberta De Donno</cp:lastModifiedBy>
  <cp:revision>17</cp:revision>
  <cp:lastPrinted>2026-09-14T04:26:00Z</cp:lastPrinted>
  <dcterms:created xsi:type="dcterms:W3CDTF">2026-09-14T15:45:00Z</dcterms:created>
  <dcterms:modified xsi:type="dcterms:W3CDTF">2026-09-14T18:17:00Z</dcterms:modified>
</cp:coreProperties>
</file>